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F264E" w14:textId="77777777" w:rsidR="00DF30E4" w:rsidRPr="00436B18" w:rsidRDefault="00A12FBF" w:rsidP="00BE6B41">
      <w:pPr>
        <w:pStyle w:val="Heading1"/>
        <w:rPr>
          <w:rFonts w:asciiTheme="minorHAnsi" w:hAnsiTheme="minorHAnsi" w:cstheme="minorHAnsi"/>
          <w:sz w:val="28"/>
          <w:szCs w:val="28"/>
        </w:rPr>
      </w:pPr>
      <w:bookmarkStart w:id="0" w:name="_Contents"/>
      <w:bookmarkEnd w:id="0"/>
      <w:r w:rsidRPr="00436B18">
        <w:rPr>
          <w:rFonts w:asciiTheme="minorHAnsi" w:hAnsiTheme="minorHAnsi" w:cstheme="minorHAnsi"/>
          <w:sz w:val="28"/>
          <w:szCs w:val="28"/>
        </w:rPr>
        <w:t>Contents</w:t>
      </w:r>
    </w:p>
    <w:p w14:paraId="5C4D2BBE" w14:textId="77777777" w:rsidR="00001FEF" w:rsidRPr="00436B18" w:rsidRDefault="00001FEF" w:rsidP="00001FEF">
      <w:pPr>
        <w:rPr>
          <w:rFonts w:cstheme="minorHAnsi"/>
          <w:sz w:val="28"/>
          <w:szCs w:val="28"/>
        </w:rPr>
      </w:pPr>
      <w:r w:rsidRPr="00436B18">
        <w:rPr>
          <w:rFonts w:cstheme="minorHAnsi"/>
          <w:sz w:val="28"/>
          <w:szCs w:val="28"/>
        </w:rPr>
        <w:t>Hold Ctrl and Click a link to jump to that section of the newsletter, return here by clicking “Back to Top”</w:t>
      </w:r>
    </w:p>
    <w:p w14:paraId="1793F4B6" w14:textId="77777777" w:rsidR="00271429" w:rsidRPr="00436B18" w:rsidRDefault="00271429" w:rsidP="00DF30E4">
      <w:pPr>
        <w:rPr>
          <w:rFonts w:cstheme="minorHAnsi"/>
          <w:sz w:val="28"/>
          <w:szCs w:val="28"/>
        </w:rPr>
        <w:sectPr w:rsidR="00271429" w:rsidRPr="00436B18" w:rsidSect="00CD75BC">
          <w:headerReference w:type="default" r:id="rId11"/>
          <w:footerReference w:type="default" r:id="rId12"/>
          <w:type w:val="continuous"/>
          <w:pgSz w:w="11906" w:h="16838"/>
          <w:pgMar w:top="720" w:right="720" w:bottom="720" w:left="720" w:header="708" w:footer="708" w:gutter="0"/>
          <w:cols w:space="708"/>
          <w:docGrid w:linePitch="360"/>
        </w:sectPr>
      </w:pPr>
    </w:p>
    <w:p w14:paraId="3DD0641E" w14:textId="768123B6" w:rsidR="006B4964" w:rsidRPr="00436B18" w:rsidRDefault="006B4964" w:rsidP="006B4964">
      <w:pPr>
        <w:rPr>
          <w:rStyle w:val="Hyperlink"/>
          <w:rFonts w:cstheme="minorHAnsi"/>
          <w:sz w:val="28"/>
          <w:szCs w:val="28"/>
        </w:rPr>
      </w:pPr>
      <w:r w:rsidRPr="00436B18">
        <w:rPr>
          <w:rFonts w:cstheme="minorHAnsi"/>
          <w:sz w:val="28"/>
          <w:szCs w:val="28"/>
        </w:rPr>
        <w:fldChar w:fldCharType="begin"/>
      </w:r>
      <w:r w:rsidRPr="00436B18">
        <w:rPr>
          <w:rFonts w:cstheme="minorHAnsi"/>
          <w:sz w:val="28"/>
          <w:szCs w:val="28"/>
        </w:rPr>
        <w:instrText>HYPERLINK  \l "_SWAPS_and_Mentoring_1"</w:instrText>
      </w:r>
      <w:r w:rsidRPr="00436B18">
        <w:rPr>
          <w:rFonts w:cstheme="minorHAnsi"/>
          <w:sz w:val="28"/>
          <w:szCs w:val="28"/>
        </w:rPr>
        <w:fldChar w:fldCharType="separate"/>
      </w:r>
      <w:r w:rsidRPr="00436B18">
        <w:rPr>
          <w:rStyle w:val="Hyperlink"/>
          <w:rFonts w:cstheme="minorHAnsi"/>
          <w:sz w:val="28"/>
          <w:szCs w:val="28"/>
        </w:rPr>
        <w:t>APPRENTICESHIPS</w:t>
      </w:r>
      <w:bookmarkStart w:id="1" w:name="_JOBS"/>
      <w:bookmarkEnd w:id="1"/>
    </w:p>
    <w:p w14:paraId="2DB28B9D" w14:textId="5733B7BE" w:rsidR="006B4964" w:rsidRPr="00436B18" w:rsidRDefault="006B4964" w:rsidP="006B4964">
      <w:pPr>
        <w:rPr>
          <w:rStyle w:val="Hyperlink"/>
          <w:rFonts w:cstheme="minorHAnsi"/>
          <w:color w:val="auto"/>
          <w:sz w:val="28"/>
          <w:szCs w:val="28"/>
          <w:u w:val="none"/>
        </w:rPr>
      </w:pPr>
      <w:r w:rsidRPr="00436B18">
        <w:rPr>
          <w:rFonts w:cstheme="minorHAnsi"/>
          <w:sz w:val="28"/>
          <w:szCs w:val="28"/>
        </w:rPr>
        <w:fldChar w:fldCharType="end"/>
      </w:r>
      <w:r w:rsidRPr="00436B18">
        <w:rPr>
          <w:rFonts w:cstheme="minorHAnsi"/>
          <w:sz w:val="28"/>
          <w:szCs w:val="28"/>
        </w:rPr>
        <w:fldChar w:fldCharType="begin"/>
      </w:r>
      <w:r w:rsidR="00A56A58">
        <w:rPr>
          <w:rFonts w:cstheme="minorHAnsi"/>
          <w:sz w:val="28"/>
          <w:szCs w:val="28"/>
        </w:rPr>
        <w:instrText>HYPERLINK  \l "_JOBS__(BACK_7"</w:instrText>
      </w:r>
      <w:r w:rsidRPr="00436B18">
        <w:rPr>
          <w:rFonts w:cstheme="minorHAnsi"/>
          <w:sz w:val="28"/>
          <w:szCs w:val="28"/>
        </w:rPr>
        <w:fldChar w:fldCharType="separate"/>
      </w:r>
      <w:r w:rsidRPr="00436B18">
        <w:rPr>
          <w:rStyle w:val="Hyperlink"/>
          <w:rFonts w:cstheme="minorHAnsi"/>
          <w:sz w:val="28"/>
          <w:szCs w:val="28"/>
        </w:rPr>
        <w:t>JOBS</w:t>
      </w:r>
      <w:bookmarkStart w:id="2" w:name="_ARMY"/>
      <w:bookmarkEnd w:id="2"/>
    </w:p>
    <w:p w14:paraId="7F7A7631" w14:textId="01E9376B" w:rsidR="00C7704B" w:rsidRPr="00436B18" w:rsidRDefault="006B4964" w:rsidP="0070649B">
      <w:pPr>
        <w:rPr>
          <w:rFonts w:cstheme="minorHAnsi"/>
          <w:sz w:val="32"/>
          <w:szCs w:val="32"/>
        </w:rPr>
      </w:pPr>
      <w:r w:rsidRPr="00436B18">
        <w:rPr>
          <w:rFonts w:cstheme="minorHAnsi"/>
          <w:sz w:val="28"/>
          <w:szCs w:val="28"/>
        </w:rPr>
        <w:fldChar w:fldCharType="end"/>
      </w:r>
      <w:bookmarkStart w:id="3" w:name="_SWAPS_and_Mentoring_1"/>
      <w:bookmarkEnd w:id="3"/>
      <w:proofErr w:type="gramStart"/>
      <w:r w:rsidRPr="00436B18">
        <w:rPr>
          <w:rStyle w:val="Hyperlink"/>
          <w:rFonts w:cstheme="minorHAnsi"/>
          <w:color w:val="1F4E79" w:themeColor="accent1" w:themeShade="80"/>
          <w:sz w:val="32"/>
          <w:szCs w:val="32"/>
          <w:highlight w:val="yellow"/>
          <w:u w:val="none"/>
        </w:rPr>
        <w:t xml:space="preserve">APPRENTICESHIPS </w:t>
      </w:r>
      <w:r w:rsidRPr="00436B18">
        <w:rPr>
          <w:rFonts w:cstheme="minorHAnsi"/>
          <w:sz w:val="32"/>
          <w:szCs w:val="32"/>
          <w:highlight w:val="yellow"/>
        </w:rPr>
        <w:t xml:space="preserve"> (</w:t>
      </w:r>
      <w:proofErr w:type="gramEnd"/>
      <w:r w:rsidR="009E7328">
        <w:fldChar w:fldCharType="begin"/>
      </w:r>
      <w:r w:rsidR="009E7328">
        <w:instrText xml:space="preserve"> HYPERLINK \l "_Contents" </w:instrText>
      </w:r>
      <w:r w:rsidR="009E7328">
        <w:fldChar w:fldCharType="separate"/>
      </w:r>
      <w:r w:rsidRPr="00436B18">
        <w:rPr>
          <w:rStyle w:val="Hyperlink"/>
          <w:rFonts w:cstheme="minorHAnsi"/>
          <w:sz w:val="32"/>
          <w:szCs w:val="32"/>
          <w:highlight w:val="yellow"/>
        </w:rPr>
        <w:t>BACK TO TOP</w:t>
      </w:r>
      <w:r w:rsidR="009E7328">
        <w:rPr>
          <w:rStyle w:val="Hyperlink"/>
          <w:rFonts w:cstheme="minorHAnsi"/>
          <w:sz w:val="32"/>
          <w:szCs w:val="32"/>
          <w:highlight w:val="yellow"/>
        </w:rPr>
        <w:fldChar w:fldCharType="end"/>
      </w:r>
      <w:r w:rsidRPr="00436B18">
        <w:rPr>
          <w:rFonts w:cstheme="minorHAnsi"/>
          <w:sz w:val="32"/>
          <w:szCs w:val="32"/>
          <w:highlight w:val="yellow"/>
        </w:rPr>
        <w:t>)</w:t>
      </w:r>
      <w:bookmarkStart w:id="4" w:name="_JOBS__(BACK_2"/>
      <w:bookmarkStart w:id="5" w:name="_JOBS__(BACK_1"/>
      <w:bookmarkStart w:id="6" w:name="_AVADO_–_KICK-START"/>
      <w:bookmarkStart w:id="7" w:name="_PRINCES_TRUST_(BACK"/>
      <w:bookmarkStart w:id="8" w:name="_KICKSTART__(BACK"/>
      <w:bookmarkStart w:id="9" w:name="_JOBS__(BACK_3"/>
      <w:bookmarkEnd w:id="4"/>
      <w:bookmarkEnd w:id="5"/>
      <w:bookmarkEnd w:id="6"/>
      <w:bookmarkEnd w:id="7"/>
      <w:bookmarkEnd w:id="8"/>
      <w:bookmarkEnd w:id="9"/>
    </w:p>
    <w:p w14:paraId="5E65AF3C" w14:textId="3E0A6ECF" w:rsidR="00A94A9C" w:rsidRPr="00436B18" w:rsidRDefault="00275D70" w:rsidP="00275D70">
      <w:pPr>
        <w:shd w:val="clear" w:color="auto" w:fill="FFFFFF"/>
        <w:textAlignment w:val="baseline"/>
        <w:rPr>
          <w:rFonts w:cstheme="minorHAnsi"/>
          <w:color w:val="0B0C0C"/>
        </w:rPr>
      </w:pPr>
      <w:bookmarkStart w:id="10" w:name="_JOBS__(BACK"/>
      <w:bookmarkStart w:id="11" w:name="_JOBS__(BACK_4"/>
      <w:bookmarkStart w:id="12" w:name="_JOBS__(BACK_5"/>
      <w:bookmarkEnd w:id="10"/>
      <w:bookmarkEnd w:id="11"/>
      <w:bookmarkEnd w:id="12"/>
      <w:r w:rsidRPr="00436B18">
        <w:rPr>
          <w:rFonts w:cstheme="minorHAnsi"/>
          <w:color w:val="0B0C0C"/>
        </w:rPr>
        <w:t>Apprenticeships can be sourced through</w:t>
      </w:r>
      <w:r w:rsidR="00A94A9C" w:rsidRPr="00436B18">
        <w:rPr>
          <w:rFonts w:cstheme="minorHAnsi"/>
          <w:color w:val="0B0C0C"/>
        </w:rPr>
        <w:t>:</w:t>
      </w:r>
    </w:p>
    <w:p w14:paraId="18CA52AF" w14:textId="454A77CD" w:rsidR="00A94A9C" w:rsidRPr="00436B18" w:rsidRDefault="003F5006" w:rsidP="00275D70">
      <w:pPr>
        <w:shd w:val="clear" w:color="auto" w:fill="FFFFFF"/>
        <w:textAlignment w:val="baseline"/>
        <w:rPr>
          <w:rFonts w:cstheme="minorHAnsi"/>
          <w:color w:val="0B0C0C"/>
          <w:bdr w:val="none" w:sz="0" w:space="0" w:color="auto" w:frame="1"/>
        </w:rPr>
      </w:pPr>
      <w:hyperlink r:id="rId13" w:history="1">
        <w:r w:rsidR="00A94A9C" w:rsidRPr="00436B18">
          <w:rPr>
            <w:rStyle w:val="Hyperlink"/>
            <w:rFonts w:cstheme="minorHAnsi"/>
            <w:bdr w:val="none" w:sz="0" w:space="0" w:color="auto" w:frame="1"/>
          </w:rPr>
          <w:t>www.apprenticeshipssuffolk.org/jobs-page/</w:t>
        </w:r>
      </w:hyperlink>
      <w:r w:rsidR="00964D54" w:rsidRPr="00436B18">
        <w:rPr>
          <w:rStyle w:val="Hyperlink"/>
          <w:rFonts w:cstheme="minorHAnsi"/>
          <w:u w:val="none"/>
          <w:bdr w:val="none" w:sz="0" w:space="0" w:color="auto" w:frame="1"/>
        </w:rPr>
        <w:tab/>
      </w:r>
      <w:r w:rsidR="00964D54" w:rsidRPr="00436B18">
        <w:rPr>
          <w:rStyle w:val="Hyperlink"/>
          <w:rFonts w:cstheme="minorHAnsi"/>
          <w:u w:val="none"/>
          <w:bdr w:val="none" w:sz="0" w:space="0" w:color="auto" w:frame="1"/>
        </w:rPr>
        <w:tab/>
      </w:r>
      <w:hyperlink r:id="rId14" w:history="1">
        <w:r w:rsidR="00275D70" w:rsidRPr="00436B18">
          <w:rPr>
            <w:rStyle w:val="Hyperlink"/>
            <w:rFonts w:cstheme="minorHAnsi"/>
            <w:bdr w:val="none" w:sz="0" w:space="0" w:color="auto" w:frame="1"/>
          </w:rPr>
          <w:t>www.</w:t>
        </w:r>
        <w:r w:rsidR="00275D70" w:rsidRPr="00436B18">
          <w:rPr>
            <w:rStyle w:val="Hyperlink"/>
            <w:rFonts w:cstheme="minorHAnsi"/>
          </w:rPr>
          <w:t>apprenticeshipsnewanglia.co.uk</w:t>
        </w:r>
      </w:hyperlink>
    </w:p>
    <w:p w14:paraId="024155D8" w14:textId="15B31950" w:rsidR="00275D70" w:rsidRPr="00436B18" w:rsidRDefault="003F5006" w:rsidP="00275D70">
      <w:pPr>
        <w:shd w:val="clear" w:color="auto" w:fill="FFFFFF"/>
        <w:textAlignment w:val="baseline"/>
        <w:rPr>
          <w:rFonts w:cstheme="minorHAnsi"/>
          <w:color w:val="0B0C0C"/>
        </w:rPr>
      </w:pPr>
      <w:hyperlink r:id="rId15" w:history="1">
        <w:r w:rsidR="00A94A9C" w:rsidRPr="00436B18">
          <w:rPr>
            <w:rStyle w:val="Hyperlink"/>
            <w:rFonts w:cstheme="minorHAnsi"/>
            <w:bdr w:val="none" w:sz="0" w:space="0" w:color="auto" w:frame="1"/>
          </w:rPr>
          <w:t>www.suffolkjobsdirect.org</w:t>
        </w:r>
      </w:hyperlink>
      <w:r w:rsidR="00964D54" w:rsidRPr="00436B18">
        <w:rPr>
          <w:rStyle w:val="Hyperlink"/>
          <w:rFonts w:cstheme="minorHAnsi"/>
          <w:u w:val="none"/>
          <w:bdr w:val="none" w:sz="0" w:space="0" w:color="auto" w:frame="1"/>
        </w:rPr>
        <w:tab/>
      </w:r>
      <w:r w:rsidR="00964D54" w:rsidRPr="00436B18">
        <w:rPr>
          <w:rStyle w:val="Hyperlink"/>
          <w:rFonts w:cstheme="minorHAnsi"/>
          <w:u w:val="none"/>
          <w:bdr w:val="none" w:sz="0" w:space="0" w:color="auto" w:frame="1"/>
        </w:rPr>
        <w:tab/>
      </w:r>
      <w:r w:rsidR="00964D54" w:rsidRPr="00436B18">
        <w:rPr>
          <w:rStyle w:val="Hyperlink"/>
          <w:rFonts w:cstheme="minorHAnsi"/>
          <w:u w:val="none"/>
          <w:bdr w:val="none" w:sz="0" w:space="0" w:color="auto" w:frame="1"/>
        </w:rPr>
        <w:tab/>
      </w:r>
      <w:r w:rsidR="00964D54" w:rsidRPr="00436B18">
        <w:rPr>
          <w:rStyle w:val="Hyperlink"/>
          <w:rFonts w:cstheme="minorHAnsi"/>
          <w:u w:val="none"/>
          <w:bdr w:val="none" w:sz="0" w:space="0" w:color="auto" w:frame="1"/>
        </w:rPr>
        <w:tab/>
      </w:r>
      <w:hyperlink r:id="rId16" w:history="1">
        <w:r w:rsidR="000F3058">
          <w:rPr>
            <w:rStyle w:val="Hyperlink"/>
            <w:rFonts w:cstheme="minorHAnsi"/>
            <w:bdr w:val="none" w:sz="0" w:space="0" w:color="auto" w:frame="1"/>
          </w:rPr>
          <w:t>http://www.norfolk.gov.uk/jobs-training-and-volunteering</w:t>
        </w:r>
      </w:hyperlink>
      <w:r w:rsidR="00275D70" w:rsidRPr="00436B18">
        <w:rPr>
          <w:rFonts w:cstheme="minorHAnsi"/>
          <w:color w:val="0B0C0C"/>
          <w:bdr w:val="none" w:sz="0" w:space="0" w:color="auto" w:frame="1"/>
        </w:rPr>
        <w:t xml:space="preserve">          </w:t>
      </w:r>
    </w:p>
    <w:p w14:paraId="16F3E4A3" w14:textId="30D698C3" w:rsidR="00275D70" w:rsidRPr="00436B18" w:rsidRDefault="003F5006" w:rsidP="00275D70">
      <w:pPr>
        <w:shd w:val="clear" w:color="auto" w:fill="FFFFFF"/>
        <w:textAlignment w:val="baseline"/>
        <w:rPr>
          <w:rFonts w:cstheme="minorHAnsi"/>
          <w:color w:val="0B0C0C"/>
        </w:rPr>
      </w:pPr>
      <w:hyperlink r:id="rId17" w:history="1">
        <w:r w:rsidR="00275D70" w:rsidRPr="00436B18">
          <w:rPr>
            <w:rStyle w:val="Hyperlink"/>
            <w:rFonts w:cstheme="minorHAnsi"/>
          </w:rPr>
          <w:t>www.army.mod.uk</w:t>
        </w:r>
      </w:hyperlink>
      <w:r w:rsidR="0092528B" w:rsidRPr="00436B18">
        <w:rPr>
          <w:rStyle w:val="Hyperlink"/>
          <w:rFonts w:cstheme="minorHAnsi"/>
          <w:u w:val="none"/>
        </w:rPr>
        <w:tab/>
      </w:r>
      <w:r w:rsidR="0092528B" w:rsidRPr="00436B18">
        <w:rPr>
          <w:rStyle w:val="Hyperlink"/>
          <w:rFonts w:cstheme="minorHAnsi"/>
          <w:u w:val="none"/>
        </w:rPr>
        <w:tab/>
      </w:r>
      <w:r w:rsidR="0092528B" w:rsidRPr="00436B18">
        <w:rPr>
          <w:rStyle w:val="Hyperlink"/>
          <w:rFonts w:cstheme="minorHAnsi"/>
          <w:u w:val="none"/>
        </w:rPr>
        <w:tab/>
      </w:r>
      <w:r w:rsidR="0092528B" w:rsidRPr="00436B18">
        <w:rPr>
          <w:rStyle w:val="Hyperlink"/>
          <w:rFonts w:cstheme="minorHAnsi"/>
          <w:u w:val="none"/>
        </w:rPr>
        <w:tab/>
      </w:r>
      <w:r w:rsidR="0092528B" w:rsidRPr="00436B18">
        <w:rPr>
          <w:rStyle w:val="Hyperlink"/>
          <w:rFonts w:cstheme="minorHAnsi"/>
          <w:u w:val="none"/>
        </w:rPr>
        <w:tab/>
      </w:r>
      <w:hyperlink r:id="rId18" w:history="1">
        <w:r w:rsidR="00275D70" w:rsidRPr="00436B18">
          <w:rPr>
            <w:rStyle w:val="Hyperlink"/>
            <w:rFonts w:cstheme="minorHAnsi"/>
            <w:bdr w:val="none" w:sz="0" w:space="0" w:color="auto" w:frame="1"/>
          </w:rPr>
          <w:t>www.royalnavy.mod.uk/careers/levels-of-entry/apprenticeships</w:t>
        </w:r>
      </w:hyperlink>
      <w:r w:rsidR="0092528B" w:rsidRPr="00436B18">
        <w:rPr>
          <w:rStyle w:val="Hyperlink"/>
          <w:rFonts w:cstheme="minorHAnsi"/>
          <w:u w:val="none"/>
          <w:bdr w:val="none" w:sz="0" w:space="0" w:color="auto" w:frame="1"/>
        </w:rPr>
        <w:tab/>
      </w:r>
      <w:r w:rsidR="0092528B" w:rsidRPr="00436B18">
        <w:rPr>
          <w:rStyle w:val="Hyperlink"/>
          <w:rFonts w:cstheme="minorHAnsi"/>
          <w:u w:val="none"/>
          <w:bdr w:val="none" w:sz="0" w:space="0" w:color="auto" w:frame="1"/>
        </w:rPr>
        <w:tab/>
      </w:r>
      <w:r w:rsidR="0092528B" w:rsidRPr="00436B18">
        <w:rPr>
          <w:rStyle w:val="Hyperlink"/>
          <w:rFonts w:cstheme="minorHAnsi"/>
          <w:u w:val="none"/>
          <w:bdr w:val="none" w:sz="0" w:space="0" w:color="auto" w:frame="1"/>
        </w:rPr>
        <w:tab/>
      </w:r>
      <w:r w:rsidR="0092528B" w:rsidRPr="00436B18">
        <w:rPr>
          <w:rStyle w:val="Hyperlink"/>
          <w:rFonts w:cstheme="minorHAnsi"/>
          <w:u w:val="none"/>
          <w:bdr w:val="none" w:sz="0" w:space="0" w:color="auto" w:frame="1"/>
        </w:rPr>
        <w:tab/>
      </w:r>
      <w:r w:rsidR="0092528B" w:rsidRPr="00436B18">
        <w:rPr>
          <w:rStyle w:val="Hyperlink"/>
          <w:rFonts w:cstheme="minorHAnsi"/>
          <w:u w:val="none"/>
          <w:bdr w:val="none" w:sz="0" w:space="0" w:color="auto" w:frame="1"/>
        </w:rPr>
        <w:tab/>
      </w:r>
      <w:hyperlink r:id="rId19" w:history="1">
        <w:r w:rsidR="00275D70" w:rsidRPr="00436B18">
          <w:rPr>
            <w:rStyle w:val="Hyperlink"/>
            <w:rFonts w:cstheme="minorHAnsi"/>
            <w:bdr w:val="none" w:sz="0" w:space="0" w:color="auto" w:frame="1"/>
          </w:rPr>
          <w:t>www.raf.mod.uk/recruitment/apprenticeships</w:t>
        </w:r>
      </w:hyperlink>
    </w:p>
    <w:p w14:paraId="6DD016D7" w14:textId="77777777" w:rsidR="00275D70" w:rsidRPr="00436B18" w:rsidRDefault="00275D70" w:rsidP="00275D70">
      <w:pPr>
        <w:shd w:val="clear" w:color="auto" w:fill="FFFFFF"/>
        <w:textAlignment w:val="baseline"/>
        <w:rPr>
          <w:rFonts w:cstheme="minorHAnsi"/>
          <w:color w:val="0B0C0C"/>
          <w:bdr w:val="none" w:sz="0" w:space="0" w:color="auto" w:frame="1"/>
        </w:rPr>
      </w:pPr>
      <w:r w:rsidRPr="00436B18">
        <w:rPr>
          <w:rFonts w:cstheme="minorHAnsi"/>
          <w:color w:val="0B0C0C"/>
        </w:rPr>
        <w:t xml:space="preserve">For information on being an apprentice look at </w:t>
      </w:r>
      <w:hyperlink r:id="rId20" w:history="1">
        <w:r w:rsidRPr="00436B18">
          <w:rPr>
            <w:rStyle w:val="Hyperlink"/>
            <w:rFonts w:cstheme="minorHAnsi"/>
            <w:bdr w:val="none" w:sz="0" w:space="0" w:color="auto" w:frame="1"/>
          </w:rPr>
          <w:t>www.apprenticeships.gov.uk/</w:t>
        </w:r>
      </w:hyperlink>
    </w:p>
    <w:bookmarkStart w:id="13" w:name="_JOBS__(BACK_6"/>
    <w:bookmarkEnd w:id="13"/>
    <w:p w14:paraId="39A0858B" w14:textId="1CCD0D93" w:rsidR="007D0DB0" w:rsidRPr="00436B18" w:rsidRDefault="00FA4F3C" w:rsidP="009D311A">
      <w:pPr>
        <w:shd w:val="clear" w:color="auto" w:fill="FFFFFF"/>
        <w:textAlignment w:val="baseline"/>
        <w:rPr>
          <w:rFonts w:cstheme="minorHAnsi"/>
          <w:color w:val="0B0C0C"/>
        </w:rPr>
      </w:pPr>
      <w:r>
        <w:object w:dxaOrig="1487" w:dyaOrig="993" w14:anchorId="632B6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4.25pt;height:49.5pt" o:ole="">
            <v:imagedata r:id="rId21" o:title=""/>
          </v:shape>
          <o:OLEObject Type="Embed" ProgID="AcroExch.Document.DC" ShapeID="_x0000_i1029" DrawAspect="Icon" ObjectID="_1721820245" r:id="rId22"/>
        </w:object>
      </w:r>
    </w:p>
    <w:p w14:paraId="1555EDA3" w14:textId="4C88F12D" w:rsidR="006B4964" w:rsidRPr="00436B18" w:rsidRDefault="006B4964" w:rsidP="006B4964">
      <w:pPr>
        <w:pStyle w:val="Heading1"/>
        <w:rPr>
          <w:rFonts w:asciiTheme="minorHAnsi" w:hAnsiTheme="minorHAnsi" w:cstheme="minorHAnsi"/>
          <w:sz w:val="32"/>
          <w:szCs w:val="32"/>
        </w:rPr>
      </w:pPr>
      <w:bookmarkStart w:id="14" w:name="_JOBS__(BACK_8"/>
      <w:bookmarkStart w:id="15" w:name="_JOBS__(BACK_9"/>
      <w:bookmarkStart w:id="16" w:name="_JOBS__(BACK_7"/>
      <w:bookmarkEnd w:id="14"/>
      <w:bookmarkEnd w:id="15"/>
      <w:bookmarkEnd w:id="16"/>
      <w:proofErr w:type="gramStart"/>
      <w:r w:rsidRPr="00436B18">
        <w:rPr>
          <w:rFonts w:asciiTheme="minorHAnsi" w:hAnsiTheme="minorHAnsi" w:cstheme="minorHAnsi"/>
          <w:sz w:val="32"/>
          <w:szCs w:val="32"/>
          <w:highlight w:val="yellow"/>
        </w:rPr>
        <w:t>JOBS  (</w:t>
      </w:r>
      <w:proofErr w:type="gramEnd"/>
      <w:r w:rsidR="009E7328">
        <w:fldChar w:fldCharType="begin"/>
      </w:r>
      <w:r w:rsidR="009E7328">
        <w:instrText xml:space="preserve"> HYPERLINK \l "_Contents" </w:instrText>
      </w:r>
      <w:r w:rsidR="009E7328">
        <w:fldChar w:fldCharType="separate"/>
      </w:r>
      <w:r w:rsidRPr="00436B18">
        <w:rPr>
          <w:rStyle w:val="Hyperlink"/>
          <w:rFonts w:asciiTheme="minorHAnsi" w:hAnsiTheme="minorHAnsi" w:cstheme="minorHAnsi"/>
          <w:sz w:val="32"/>
          <w:szCs w:val="32"/>
          <w:highlight w:val="yellow"/>
        </w:rPr>
        <w:t>BACK TO TOP</w:t>
      </w:r>
      <w:r w:rsidR="009E7328">
        <w:rPr>
          <w:rStyle w:val="Hyperlink"/>
          <w:rFonts w:asciiTheme="minorHAnsi" w:hAnsiTheme="minorHAnsi" w:cstheme="minorHAnsi"/>
          <w:sz w:val="32"/>
          <w:szCs w:val="32"/>
          <w:highlight w:val="yellow"/>
        </w:rPr>
        <w:fldChar w:fldCharType="end"/>
      </w:r>
      <w:r w:rsidRPr="00436B18">
        <w:rPr>
          <w:rFonts w:asciiTheme="minorHAnsi" w:hAnsiTheme="minorHAnsi" w:cstheme="minorHAnsi"/>
          <w:sz w:val="32"/>
          <w:szCs w:val="32"/>
          <w:highlight w:val="yellow"/>
        </w:rPr>
        <w:t>)</w:t>
      </w:r>
      <w:bookmarkStart w:id="17" w:name="_Indeed_Jobs(BACK_TO"/>
      <w:bookmarkEnd w:id="17"/>
    </w:p>
    <w:p w14:paraId="5632AAED" w14:textId="5D047174" w:rsidR="002230A3" w:rsidRPr="00436B18" w:rsidRDefault="002230A3" w:rsidP="006B4964">
      <w:pPr>
        <w:rPr>
          <w:rFonts w:cstheme="minorHAnsi"/>
          <w:b/>
          <w:bCs/>
          <w:color w:val="000000"/>
          <w:sz w:val="24"/>
          <w:szCs w:val="24"/>
        </w:rPr>
      </w:pPr>
      <w:r w:rsidRPr="00436B18">
        <w:rPr>
          <w:rFonts w:cstheme="minorHAnsi"/>
          <w:b/>
          <w:bCs/>
          <w:color w:val="000000"/>
          <w:sz w:val="24"/>
          <w:szCs w:val="24"/>
        </w:rPr>
        <w:t>Click on one of these four links to do a Live Vacancy Search</w:t>
      </w:r>
    </w:p>
    <w:p w14:paraId="30C1EA57" w14:textId="193E0020" w:rsidR="00831916" w:rsidRDefault="003F5006" w:rsidP="006B4964">
      <w:pPr>
        <w:rPr>
          <w:rStyle w:val="Hyperlink"/>
          <w:rFonts w:cstheme="minorHAnsi"/>
          <w:b/>
          <w:bCs/>
          <w:sz w:val="24"/>
          <w:szCs w:val="24"/>
        </w:rPr>
      </w:pPr>
      <w:hyperlink r:id="rId23" w:history="1">
        <w:r w:rsidR="00831916" w:rsidRPr="00436B18">
          <w:rPr>
            <w:rStyle w:val="Hyperlink"/>
            <w:rFonts w:cstheme="minorHAnsi"/>
            <w:b/>
            <w:bCs/>
            <w:sz w:val="24"/>
            <w:szCs w:val="24"/>
          </w:rPr>
          <w:t>FIND A JOB – LO</w:t>
        </w:r>
        <w:r w:rsidR="00831916" w:rsidRPr="00436B18">
          <w:rPr>
            <w:rStyle w:val="Hyperlink"/>
            <w:rFonts w:cstheme="minorHAnsi"/>
            <w:b/>
            <w:bCs/>
            <w:sz w:val="24"/>
            <w:szCs w:val="24"/>
          </w:rPr>
          <w:t>W</w:t>
        </w:r>
        <w:r w:rsidR="00831916" w:rsidRPr="00436B18">
          <w:rPr>
            <w:rStyle w:val="Hyperlink"/>
            <w:rFonts w:cstheme="minorHAnsi"/>
            <w:b/>
            <w:bCs/>
            <w:sz w:val="24"/>
            <w:szCs w:val="24"/>
          </w:rPr>
          <w:t>ESTOFT SEARCH</w:t>
        </w:r>
      </w:hyperlink>
      <w:r w:rsidR="002230A3" w:rsidRPr="00436B18">
        <w:rPr>
          <w:rFonts w:cstheme="minorHAnsi"/>
          <w:b/>
          <w:bCs/>
          <w:color w:val="000000"/>
          <w:sz w:val="24"/>
          <w:szCs w:val="24"/>
        </w:rPr>
        <w:tab/>
      </w:r>
      <w:r w:rsidR="002230A3" w:rsidRPr="00436B18">
        <w:rPr>
          <w:rFonts w:cstheme="minorHAnsi"/>
          <w:b/>
          <w:bCs/>
          <w:color w:val="000000"/>
          <w:sz w:val="24"/>
          <w:szCs w:val="24"/>
        </w:rPr>
        <w:tab/>
      </w:r>
      <w:r w:rsidR="002230A3" w:rsidRPr="00436B18">
        <w:rPr>
          <w:rFonts w:cstheme="minorHAnsi"/>
          <w:b/>
          <w:bCs/>
          <w:color w:val="000000"/>
          <w:sz w:val="24"/>
          <w:szCs w:val="24"/>
        </w:rPr>
        <w:tab/>
      </w:r>
      <w:hyperlink r:id="rId24" w:history="1">
        <w:r w:rsidR="00831916" w:rsidRPr="00436B18">
          <w:rPr>
            <w:rStyle w:val="Hyperlink"/>
            <w:rFonts w:cstheme="minorHAnsi"/>
            <w:b/>
            <w:bCs/>
            <w:sz w:val="24"/>
            <w:szCs w:val="24"/>
          </w:rPr>
          <w:t>FIND A JOB - BECCLES SEARCH</w:t>
        </w:r>
      </w:hyperlink>
    </w:p>
    <w:p w14:paraId="7A978265" w14:textId="1B7D76C2" w:rsidR="0008788E" w:rsidRPr="0008788E" w:rsidRDefault="003F5006" w:rsidP="006B4964">
      <w:pPr>
        <w:rPr>
          <w:rFonts w:cstheme="minorHAnsi"/>
          <w:b/>
          <w:bCs/>
          <w:color w:val="000000"/>
          <w:sz w:val="24"/>
          <w:szCs w:val="24"/>
          <w:u w:val="single"/>
        </w:rPr>
      </w:pPr>
      <w:hyperlink r:id="rId25" w:history="1">
        <w:r w:rsidR="0008788E" w:rsidRPr="0008788E">
          <w:rPr>
            <w:rStyle w:val="Hyperlink"/>
            <w:rFonts w:cstheme="minorHAnsi"/>
            <w:b/>
            <w:bCs/>
            <w:sz w:val="24"/>
            <w:szCs w:val="24"/>
          </w:rPr>
          <w:t>FIND A JOB – GREAT YARMOUTH</w:t>
        </w:r>
      </w:hyperlink>
      <w:r w:rsidR="0008788E">
        <w:rPr>
          <w:rStyle w:val="Hyperlink"/>
          <w:rFonts w:cstheme="minorHAnsi"/>
          <w:b/>
          <w:bCs/>
          <w:sz w:val="24"/>
          <w:szCs w:val="24"/>
          <w:u w:val="none"/>
        </w:rPr>
        <w:tab/>
      </w:r>
      <w:r w:rsidR="0008788E">
        <w:rPr>
          <w:rStyle w:val="Hyperlink"/>
          <w:rFonts w:cstheme="minorHAnsi"/>
          <w:b/>
          <w:bCs/>
          <w:sz w:val="24"/>
          <w:szCs w:val="24"/>
          <w:u w:val="none"/>
        </w:rPr>
        <w:tab/>
      </w:r>
      <w:r w:rsidR="0008788E">
        <w:rPr>
          <w:rStyle w:val="Hyperlink"/>
          <w:rFonts w:cstheme="minorHAnsi"/>
          <w:b/>
          <w:bCs/>
          <w:sz w:val="24"/>
          <w:szCs w:val="24"/>
          <w:u w:val="none"/>
        </w:rPr>
        <w:tab/>
      </w:r>
      <w:hyperlink r:id="rId26" w:history="1">
        <w:r w:rsidR="0008788E" w:rsidRPr="00996182">
          <w:rPr>
            <w:rStyle w:val="Hyperlink"/>
            <w:rFonts w:cstheme="minorHAnsi"/>
            <w:b/>
            <w:bCs/>
            <w:sz w:val="24"/>
            <w:szCs w:val="24"/>
          </w:rPr>
          <w:t>INDEED – GREAT YARMOUTH</w:t>
        </w:r>
      </w:hyperlink>
    </w:p>
    <w:p w14:paraId="69558471" w14:textId="4DF57226" w:rsidR="00831916" w:rsidRPr="003E750A" w:rsidRDefault="003F5006" w:rsidP="006B4964">
      <w:pPr>
        <w:rPr>
          <w:rStyle w:val="Hyperlink"/>
          <w:rFonts w:cstheme="minorHAnsi"/>
          <w:b/>
          <w:bCs/>
          <w:sz w:val="24"/>
          <w:szCs w:val="24"/>
        </w:rPr>
      </w:pPr>
      <w:hyperlink r:id="rId27" w:history="1">
        <w:r w:rsidR="00831916" w:rsidRPr="003E750A">
          <w:rPr>
            <w:rStyle w:val="Hyperlink"/>
            <w:rFonts w:cstheme="minorHAnsi"/>
            <w:b/>
            <w:bCs/>
            <w:sz w:val="24"/>
            <w:szCs w:val="24"/>
          </w:rPr>
          <w:t>INDEED – LOWESTOFT SEARCH</w:t>
        </w:r>
      </w:hyperlink>
      <w:r w:rsidR="002230A3" w:rsidRPr="003E750A">
        <w:rPr>
          <w:rFonts w:cstheme="minorHAnsi"/>
          <w:b/>
          <w:bCs/>
          <w:color w:val="000000"/>
          <w:sz w:val="24"/>
          <w:szCs w:val="24"/>
        </w:rPr>
        <w:tab/>
      </w:r>
      <w:r w:rsidR="002230A3" w:rsidRPr="003E750A">
        <w:rPr>
          <w:rFonts w:cstheme="minorHAnsi"/>
          <w:b/>
          <w:bCs/>
          <w:color w:val="000000"/>
          <w:sz w:val="24"/>
          <w:szCs w:val="24"/>
        </w:rPr>
        <w:tab/>
      </w:r>
      <w:r w:rsidR="002230A3" w:rsidRPr="003E750A">
        <w:rPr>
          <w:rFonts w:cstheme="minorHAnsi"/>
          <w:b/>
          <w:bCs/>
          <w:color w:val="000000"/>
          <w:sz w:val="24"/>
          <w:szCs w:val="24"/>
        </w:rPr>
        <w:tab/>
      </w:r>
      <w:hyperlink r:id="rId28" w:history="1">
        <w:r w:rsidR="00831916" w:rsidRPr="003E750A">
          <w:rPr>
            <w:rStyle w:val="Hyperlink"/>
            <w:rFonts w:cstheme="minorHAnsi"/>
            <w:b/>
            <w:bCs/>
            <w:sz w:val="24"/>
            <w:szCs w:val="24"/>
          </w:rPr>
          <w:t>INDEED – BECCLES SEARCH</w:t>
        </w:r>
      </w:hyperlink>
    </w:p>
    <w:p w14:paraId="6A0AEB32" w14:textId="307A7C40" w:rsidR="009C16C9" w:rsidRPr="003E750A" w:rsidRDefault="003F5006" w:rsidP="009C16C9">
      <w:pPr>
        <w:rPr>
          <w:rFonts w:cstheme="minorHAnsi"/>
          <w:b/>
          <w:bCs/>
          <w:sz w:val="24"/>
          <w:szCs w:val="24"/>
        </w:rPr>
      </w:pPr>
      <w:hyperlink r:id="rId29" w:history="1">
        <w:r w:rsidR="003E750A" w:rsidRPr="003E750A">
          <w:rPr>
            <w:rStyle w:val="Hyperlink"/>
            <w:rFonts w:cstheme="minorHAnsi"/>
            <w:b/>
            <w:bCs/>
            <w:sz w:val="24"/>
            <w:szCs w:val="24"/>
          </w:rPr>
          <w:t>ADZUNA - LOWESTOFT</w:t>
        </w:r>
      </w:hyperlink>
      <w:r w:rsidR="003E750A" w:rsidRPr="003E750A">
        <w:rPr>
          <w:rFonts w:cstheme="minorHAnsi"/>
          <w:b/>
          <w:bCs/>
          <w:sz w:val="24"/>
          <w:szCs w:val="24"/>
        </w:rPr>
        <w:tab/>
      </w:r>
      <w:r w:rsidR="003E750A" w:rsidRPr="003E750A">
        <w:rPr>
          <w:rFonts w:cstheme="minorHAnsi"/>
          <w:b/>
          <w:bCs/>
          <w:sz w:val="24"/>
          <w:szCs w:val="24"/>
        </w:rPr>
        <w:tab/>
      </w:r>
      <w:r w:rsidR="003E750A" w:rsidRPr="003E750A">
        <w:rPr>
          <w:rFonts w:cstheme="minorHAnsi"/>
          <w:b/>
          <w:bCs/>
          <w:sz w:val="24"/>
          <w:szCs w:val="24"/>
        </w:rPr>
        <w:tab/>
      </w:r>
      <w:r w:rsidR="003E750A" w:rsidRPr="003E750A">
        <w:rPr>
          <w:rFonts w:cstheme="minorHAnsi"/>
          <w:b/>
          <w:bCs/>
          <w:sz w:val="24"/>
          <w:szCs w:val="24"/>
        </w:rPr>
        <w:tab/>
      </w:r>
      <w:hyperlink r:id="rId30" w:history="1">
        <w:r w:rsidR="009C16C9" w:rsidRPr="003E750A">
          <w:rPr>
            <w:rStyle w:val="Hyperlink"/>
            <w:rFonts w:cstheme="minorHAnsi"/>
            <w:b/>
            <w:bCs/>
            <w:sz w:val="24"/>
            <w:szCs w:val="24"/>
          </w:rPr>
          <w:t>A</w:t>
        </w:r>
        <w:r w:rsidR="003E750A" w:rsidRPr="003E750A">
          <w:rPr>
            <w:rStyle w:val="Hyperlink"/>
            <w:rFonts w:cstheme="minorHAnsi"/>
            <w:b/>
            <w:bCs/>
            <w:sz w:val="24"/>
            <w:szCs w:val="24"/>
          </w:rPr>
          <w:t>DZUNA - BECCLES</w:t>
        </w:r>
      </w:hyperlink>
    </w:p>
    <w:p w14:paraId="05C698FA" w14:textId="202C72E0" w:rsidR="009C16C9" w:rsidRPr="003E750A" w:rsidRDefault="003F5006" w:rsidP="009C16C9">
      <w:pPr>
        <w:rPr>
          <w:rFonts w:cstheme="minorHAnsi"/>
          <w:b/>
          <w:bCs/>
          <w:sz w:val="24"/>
          <w:szCs w:val="24"/>
        </w:rPr>
      </w:pPr>
      <w:hyperlink r:id="rId31" w:history="1">
        <w:r w:rsidR="009C16C9" w:rsidRPr="003E750A">
          <w:rPr>
            <w:rStyle w:val="Hyperlink"/>
            <w:rFonts w:cstheme="minorHAnsi"/>
            <w:b/>
            <w:bCs/>
            <w:sz w:val="24"/>
            <w:szCs w:val="24"/>
          </w:rPr>
          <w:t>A</w:t>
        </w:r>
        <w:r w:rsidR="003E750A" w:rsidRPr="003E750A">
          <w:rPr>
            <w:rStyle w:val="Hyperlink"/>
            <w:rFonts w:cstheme="minorHAnsi"/>
            <w:b/>
            <w:bCs/>
            <w:sz w:val="24"/>
            <w:szCs w:val="24"/>
          </w:rPr>
          <w:t>DZUNA – GREAT YARMOUTH</w:t>
        </w:r>
      </w:hyperlink>
    </w:p>
    <w:p w14:paraId="246C844B" w14:textId="3FAFAC8A" w:rsidR="000C3082" w:rsidRPr="00436B18" w:rsidRDefault="000C3082" w:rsidP="000C3082">
      <w:pPr>
        <w:rPr>
          <w:rFonts w:cstheme="minorHAnsi"/>
          <w:sz w:val="24"/>
          <w:szCs w:val="24"/>
        </w:rPr>
      </w:pPr>
      <w:r w:rsidRPr="00436B18">
        <w:rPr>
          <w:rFonts w:cstheme="minorHAnsi"/>
          <w:b/>
          <w:bCs/>
          <w:sz w:val="24"/>
          <w:szCs w:val="24"/>
        </w:rPr>
        <w:t>Twitter Accounts</w:t>
      </w:r>
      <w:r w:rsidRPr="00436B18">
        <w:rPr>
          <w:rFonts w:cstheme="minorHAnsi"/>
          <w:sz w:val="24"/>
          <w:szCs w:val="24"/>
        </w:rPr>
        <w:t xml:space="preserve"> - @ JCPInSuffolk   </w:t>
      </w:r>
      <w:proofErr w:type="gramStart"/>
      <w:r w:rsidRPr="00436B18">
        <w:rPr>
          <w:rFonts w:cstheme="minorHAnsi"/>
          <w:sz w:val="24"/>
          <w:szCs w:val="24"/>
        </w:rPr>
        <w:t>&amp;  @</w:t>
      </w:r>
      <w:proofErr w:type="gramEnd"/>
      <w:r w:rsidRPr="00436B18">
        <w:rPr>
          <w:rFonts w:cstheme="minorHAnsi"/>
          <w:sz w:val="24"/>
          <w:szCs w:val="24"/>
        </w:rPr>
        <w:t>JCPInNorfolk</w:t>
      </w:r>
    </w:p>
    <w:p w14:paraId="03295953" w14:textId="77777777" w:rsidR="00FF57DA" w:rsidRDefault="00FF57DA" w:rsidP="00DF2F0D">
      <w:pPr>
        <w:rPr>
          <w:rFonts w:cstheme="minorHAnsi"/>
          <w:b/>
          <w:bCs/>
          <w:i/>
          <w:iCs/>
          <w:sz w:val="32"/>
          <w:szCs w:val="32"/>
          <w:highlight w:val="yellow"/>
          <w:u w:val="single"/>
        </w:rPr>
      </w:pPr>
      <w:bookmarkStart w:id="18" w:name="_KICKSTART__(BACK_4"/>
      <w:bookmarkEnd w:id="18"/>
    </w:p>
    <w:p w14:paraId="4A1EE39F" w14:textId="77777777" w:rsidR="007C2A1A" w:rsidRDefault="007C2A1A" w:rsidP="00DF2F0D">
      <w:pPr>
        <w:rPr>
          <w:rFonts w:cstheme="minorHAnsi"/>
          <w:b/>
          <w:bCs/>
          <w:i/>
          <w:iCs/>
          <w:sz w:val="32"/>
          <w:szCs w:val="32"/>
          <w:highlight w:val="yellow"/>
          <w:u w:val="single"/>
        </w:rPr>
      </w:pPr>
      <w:r>
        <w:rPr>
          <w:rFonts w:cstheme="minorHAnsi"/>
          <w:b/>
          <w:bCs/>
          <w:i/>
          <w:iCs/>
          <w:sz w:val="32"/>
          <w:szCs w:val="32"/>
          <w:highlight w:val="yellow"/>
          <w:u w:val="single"/>
        </w:rPr>
        <w:lastRenderedPageBreak/>
        <w:t>Crisps Barbers in Oulton Broad</w:t>
      </w:r>
    </w:p>
    <w:p w14:paraId="0DDF5196" w14:textId="77777777" w:rsidR="007C2A1A" w:rsidRPr="00F875DF" w:rsidRDefault="007C2A1A" w:rsidP="007C2A1A">
      <w:pPr>
        <w:rPr>
          <w:rFonts w:ascii="Arial" w:hAnsi="Arial" w:cs="Arial"/>
          <w:sz w:val="24"/>
          <w:szCs w:val="24"/>
        </w:rPr>
      </w:pPr>
      <w:r w:rsidRPr="00F875DF">
        <w:rPr>
          <w:rFonts w:ascii="Arial" w:hAnsi="Arial" w:cs="Arial"/>
          <w:sz w:val="24"/>
          <w:szCs w:val="24"/>
        </w:rPr>
        <w:t xml:space="preserve">Crisps Barber Shop </w:t>
      </w:r>
      <w:r w:rsidRPr="00F875DF">
        <w:rPr>
          <w:rFonts w:ascii="Arial" w:hAnsi="Arial" w:cs="Arial"/>
          <w:color w:val="202124"/>
          <w:sz w:val="24"/>
          <w:szCs w:val="24"/>
          <w:shd w:val="clear" w:color="auto" w:fill="FFFFFF"/>
        </w:rPr>
        <w:t xml:space="preserve">117 Bridge Rd, Lowestoft NR33 9JU, </w:t>
      </w:r>
      <w:r w:rsidRPr="00F875DF">
        <w:rPr>
          <w:rFonts w:ascii="Arial" w:hAnsi="Arial" w:cs="Arial"/>
          <w:sz w:val="24"/>
          <w:szCs w:val="24"/>
        </w:rPr>
        <w:t>has been trading for 100+ years in its current location.</w:t>
      </w:r>
    </w:p>
    <w:p w14:paraId="6399CFF2" w14:textId="77777777" w:rsidR="007C2A1A" w:rsidRPr="00F875DF" w:rsidRDefault="007C2A1A" w:rsidP="007C2A1A">
      <w:pPr>
        <w:rPr>
          <w:rFonts w:ascii="Arial" w:hAnsi="Arial" w:cs="Arial"/>
          <w:sz w:val="24"/>
          <w:szCs w:val="24"/>
        </w:rPr>
      </w:pPr>
      <w:r w:rsidRPr="00F875DF">
        <w:rPr>
          <w:rFonts w:ascii="Arial" w:hAnsi="Arial" w:cs="Arial"/>
          <w:sz w:val="24"/>
          <w:szCs w:val="24"/>
        </w:rPr>
        <w:t>Marcia is looking to employ a Hairdresser for 41 hours per week, on a full-time permanent basis.</w:t>
      </w:r>
    </w:p>
    <w:p w14:paraId="7B866F85" w14:textId="2181BC8A" w:rsidR="007C2A1A" w:rsidRPr="00F875DF" w:rsidRDefault="00F875DF" w:rsidP="007C2A1A">
      <w:pPr>
        <w:rPr>
          <w:rFonts w:ascii="Arial" w:hAnsi="Arial" w:cs="Arial"/>
          <w:sz w:val="24"/>
          <w:szCs w:val="24"/>
        </w:rPr>
      </w:pPr>
      <w:r>
        <w:rPr>
          <w:rFonts w:ascii="Arial" w:hAnsi="Arial" w:cs="Arial"/>
          <w:sz w:val="24"/>
          <w:szCs w:val="24"/>
        </w:rPr>
        <w:t xml:space="preserve">Opening </w:t>
      </w:r>
      <w:r w:rsidR="007C2A1A" w:rsidRPr="00F875DF">
        <w:rPr>
          <w:rFonts w:ascii="Arial" w:hAnsi="Arial" w:cs="Arial"/>
          <w:sz w:val="24"/>
          <w:szCs w:val="24"/>
        </w:rPr>
        <w:t>hours:</w:t>
      </w:r>
    </w:p>
    <w:p w14:paraId="6F713BD2" w14:textId="77777777" w:rsidR="007C2A1A" w:rsidRPr="00F875DF" w:rsidRDefault="007C2A1A" w:rsidP="007C2A1A">
      <w:pPr>
        <w:rPr>
          <w:rFonts w:ascii="Arial" w:hAnsi="Arial" w:cs="Arial"/>
          <w:sz w:val="24"/>
          <w:szCs w:val="24"/>
        </w:rPr>
      </w:pPr>
      <w:r w:rsidRPr="00F875DF">
        <w:rPr>
          <w:rFonts w:ascii="Arial" w:hAnsi="Arial" w:cs="Arial"/>
          <w:sz w:val="24"/>
          <w:szCs w:val="24"/>
        </w:rPr>
        <w:t>Monday         0830-1300 / 1400-1730</w:t>
      </w:r>
    </w:p>
    <w:p w14:paraId="6610E6E4" w14:textId="77777777" w:rsidR="007C2A1A" w:rsidRPr="00F875DF" w:rsidRDefault="007C2A1A" w:rsidP="007C2A1A">
      <w:pPr>
        <w:rPr>
          <w:rFonts w:ascii="Arial" w:hAnsi="Arial" w:cs="Arial"/>
          <w:sz w:val="24"/>
          <w:szCs w:val="24"/>
        </w:rPr>
      </w:pPr>
      <w:r w:rsidRPr="00F875DF">
        <w:rPr>
          <w:rFonts w:ascii="Arial" w:hAnsi="Arial" w:cs="Arial"/>
          <w:sz w:val="24"/>
          <w:szCs w:val="24"/>
        </w:rPr>
        <w:t>Tuesday        0830-1300 / 1400-1730</w:t>
      </w:r>
    </w:p>
    <w:p w14:paraId="31769F8E" w14:textId="77777777" w:rsidR="007C2A1A" w:rsidRPr="00F875DF" w:rsidRDefault="007C2A1A" w:rsidP="007C2A1A">
      <w:pPr>
        <w:rPr>
          <w:rFonts w:ascii="Arial" w:hAnsi="Arial" w:cs="Arial"/>
          <w:sz w:val="24"/>
          <w:szCs w:val="24"/>
        </w:rPr>
      </w:pPr>
      <w:r w:rsidRPr="00F875DF">
        <w:rPr>
          <w:rFonts w:ascii="Arial" w:hAnsi="Arial" w:cs="Arial"/>
          <w:sz w:val="24"/>
          <w:szCs w:val="24"/>
        </w:rPr>
        <w:t>Thursday      0830-1300 / 1400-1730</w:t>
      </w:r>
    </w:p>
    <w:p w14:paraId="2ED3E58D" w14:textId="77777777" w:rsidR="007C2A1A" w:rsidRPr="00F875DF" w:rsidRDefault="007C2A1A" w:rsidP="007C2A1A">
      <w:pPr>
        <w:rPr>
          <w:rFonts w:ascii="Arial" w:hAnsi="Arial" w:cs="Arial"/>
          <w:sz w:val="24"/>
          <w:szCs w:val="24"/>
        </w:rPr>
      </w:pPr>
      <w:r w:rsidRPr="00F875DF">
        <w:rPr>
          <w:rFonts w:ascii="Arial" w:hAnsi="Arial" w:cs="Arial"/>
          <w:sz w:val="24"/>
          <w:szCs w:val="24"/>
        </w:rPr>
        <w:t>Friday            0830-1300 / 1400-1800</w:t>
      </w:r>
    </w:p>
    <w:p w14:paraId="121A1955" w14:textId="77777777" w:rsidR="007C2A1A" w:rsidRPr="00F875DF" w:rsidRDefault="007C2A1A" w:rsidP="007C2A1A">
      <w:pPr>
        <w:rPr>
          <w:rFonts w:ascii="Arial" w:hAnsi="Arial" w:cs="Arial"/>
          <w:sz w:val="24"/>
          <w:szCs w:val="24"/>
        </w:rPr>
      </w:pPr>
      <w:r w:rsidRPr="00F875DF">
        <w:rPr>
          <w:rFonts w:ascii="Arial" w:hAnsi="Arial" w:cs="Arial"/>
          <w:sz w:val="24"/>
          <w:szCs w:val="24"/>
        </w:rPr>
        <w:t>Saturday       0830-1300 / 1400-1730</w:t>
      </w:r>
    </w:p>
    <w:p w14:paraId="0E4A93D2" w14:textId="77777777" w:rsidR="007C2A1A" w:rsidRPr="00F875DF" w:rsidRDefault="007C2A1A" w:rsidP="007C2A1A">
      <w:pPr>
        <w:rPr>
          <w:rFonts w:ascii="Arial" w:hAnsi="Arial" w:cs="Arial"/>
          <w:sz w:val="24"/>
          <w:szCs w:val="24"/>
        </w:rPr>
      </w:pPr>
    </w:p>
    <w:p w14:paraId="5E158CC5" w14:textId="77777777" w:rsidR="007C2A1A" w:rsidRPr="00F875DF" w:rsidRDefault="007C2A1A" w:rsidP="007C2A1A">
      <w:pPr>
        <w:rPr>
          <w:rFonts w:ascii="Arial" w:hAnsi="Arial" w:cs="Arial"/>
          <w:sz w:val="24"/>
          <w:szCs w:val="24"/>
        </w:rPr>
      </w:pPr>
      <w:r w:rsidRPr="00F875DF">
        <w:rPr>
          <w:rFonts w:ascii="Arial" w:hAnsi="Arial" w:cs="Arial"/>
          <w:sz w:val="24"/>
          <w:szCs w:val="24"/>
        </w:rPr>
        <w:t>Their ideal applicant would be fully trained but Marcia is interested in employing someone who knows the basics of hairdressing as they will be given full training.  Someone that is customer service focussed, to work within a small team of 4 others to cover all shifts.</w:t>
      </w:r>
    </w:p>
    <w:p w14:paraId="7BC64538" w14:textId="77777777" w:rsidR="007C2A1A" w:rsidRPr="00F875DF" w:rsidRDefault="007C2A1A" w:rsidP="007C2A1A">
      <w:pPr>
        <w:rPr>
          <w:rFonts w:ascii="Arial" w:hAnsi="Arial" w:cs="Arial"/>
          <w:sz w:val="24"/>
          <w:szCs w:val="24"/>
        </w:rPr>
      </w:pPr>
    </w:p>
    <w:p w14:paraId="005A6584" w14:textId="77777777" w:rsidR="007C2A1A" w:rsidRPr="00F875DF" w:rsidRDefault="007C2A1A" w:rsidP="007C2A1A">
      <w:pPr>
        <w:rPr>
          <w:rFonts w:ascii="Arial" w:hAnsi="Arial" w:cs="Arial"/>
          <w:sz w:val="24"/>
          <w:szCs w:val="24"/>
        </w:rPr>
      </w:pPr>
      <w:r w:rsidRPr="00F875DF">
        <w:rPr>
          <w:rFonts w:ascii="Arial" w:hAnsi="Arial" w:cs="Arial"/>
          <w:sz w:val="24"/>
          <w:szCs w:val="24"/>
        </w:rPr>
        <w:t>Main Duties include, but not limited to:</w:t>
      </w:r>
    </w:p>
    <w:p w14:paraId="34300BB4" w14:textId="3E6FA815" w:rsidR="007C2A1A" w:rsidRPr="00F875DF" w:rsidRDefault="007C2A1A" w:rsidP="007C2A1A">
      <w:pPr>
        <w:rPr>
          <w:rFonts w:ascii="Arial" w:hAnsi="Arial" w:cs="Arial"/>
          <w:sz w:val="24"/>
          <w:szCs w:val="24"/>
        </w:rPr>
      </w:pPr>
      <w:r w:rsidRPr="00F875DF">
        <w:rPr>
          <w:rFonts w:ascii="Arial" w:hAnsi="Arial" w:cs="Arial"/>
          <w:sz w:val="24"/>
          <w:szCs w:val="24"/>
        </w:rPr>
        <w:t>Washing Hair</w:t>
      </w:r>
      <w:r w:rsidR="00F875DF">
        <w:rPr>
          <w:rFonts w:ascii="Arial" w:hAnsi="Arial" w:cs="Arial"/>
          <w:sz w:val="24"/>
          <w:szCs w:val="24"/>
        </w:rPr>
        <w:t xml:space="preserve"> - </w:t>
      </w:r>
      <w:r w:rsidRPr="00F875DF">
        <w:rPr>
          <w:rFonts w:ascii="Arial" w:hAnsi="Arial" w:cs="Arial"/>
          <w:sz w:val="24"/>
          <w:szCs w:val="24"/>
        </w:rPr>
        <w:t>Cutting/Styling Hair</w:t>
      </w:r>
      <w:r w:rsidR="00F875DF">
        <w:rPr>
          <w:rFonts w:ascii="Arial" w:hAnsi="Arial" w:cs="Arial"/>
          <w:sz w:val="24"/>
          <w:szCs w:val="24"/>
        </w:rPr>
        <w:t xml:space="preserve"> - </w:t>
      </w:r>
      <w:r w:rsidRPr="00F875DF">
        <w:rPr>
          <w:rFonts w:ascii="Arial" w:hAnsi="Arial" w:cs="Arial"/>
          <w:sz w:val="24"/>
          <w:szCs w:val="24"/>
        </w:rPr>
        <w:t>Making Drinks</w:t>
      </w:r>
      <w:r w:rsidR="00F875DF">
        <w:rPr>
          <w:rFonts w:ascii="Arial" w:hAnsi="Arial" w:cs="Arial"/>
          <w:sz w:val="24"/>
          <w:szCs w:val="24"/>
        </w:rPr>
        <w:t xml:space="preserve"> - </w:t>
      </w:r>
      <w:r w:rsidRPr="00F875DF">
        <w:rPr>
          <w:rFonts w:ascii="Arial" w:hAnsi="Arial" w:cs="Arial"/>
          <w:sz w:val="24"/>
          <w:szCs w:val="24"/>
        </w:rPr>
        <w:t>Keeping the shop clean and tidy</w:t>
      </w:r>
      <w:r w:rsidR="004427F1">
        <w:rPr>
          <w:rFonts w:ascii="Arial" w:hAnsi="Arial" w:cs="Arial"/>
          <w:sz w:val="24"/>
          <w:szCs w:val="24"/>
        </w:rPr>
        <w:t xml:space="preserve"> - </w:t>
      </w:r>
      <w:r w:rsidRPr="00F875DF">
        <w:rPr>
          <w:rFonts w:ascii="Arial" w:hAnsi="Arial" w:cs="Arial"/>
          <w:sz w:val="24"/>
          <w:szCs w:val="24"/>
        </w:rPr>
        <w:t>Some Reception duties</w:t>
      </w:r>
      <w:r w:rsidR="004427F1">
        <w:rPr>
          <w:rFonts w:ascii="Arial" w:hAnsi="Arial" w:cs="Arial"/>
          <w:sz w:val="24"/>
          <w:szCs w:val="24"/>
        </w:rPr>
        <w:t xml:space="preserve"> - </w:t>
      </w:r>
      <w:r w:rsidRPr="00F875DF">
        <w:rPr>
          <w:rFonts w:ascii="Arial" w:hAnsi="Arial" w:cs="Arial"/>
          <w:sz w:val="24"/>
          <w:szCs w:val="24"/>
        </w:rPr>
        <w:t>Shadowing others for those that are not fully trained.</w:t>
      </w:r>
    </w:p>
    <w:p w14:paraId="3A70A297" w14:textId="77777777" w:rsidR="005C671C" w:rsidRPr="00F875DF" w:rsidRDefault="005C671C" w:rsidP="005C671C">
      <w:pPr>
        <w:rPr>
          <w:rFonts w:ascii="Arial" w:hAnsi="Arial" w:cs="Arial"/>
          <w:color w:val="000000"/>
          <w:sz w:val="24"/>
          <w:szCs w:val="24"/>
        </w:rPr>
      </w:pPr>
      <w:r w:rsidRPr="00F875DF">
        <w:rPr>
          <w:rFonts w:ascii="Arial" w:hAnsi="Arial" w:cs="Arial"/>
          <w:color w:val="000000"/>
          <w:sz w:val="24"/>
          <w:szCs w:val="24"/>
        </w:rPr>
        <w:t>Please ask any suitable and interested potential candidates to call Marcia on 01502 572569 to arrange an interview.</w:t>
      </w:r>
    </w:p>
    <w:p w14:paraId="0E6AC9D8" w14:textId="4A7B51C6" w:rsidR="003F5478" w:rsidRPr="004427F1" w:rsidRDefault="003F5478" w:rsidP="00DF2F0D">
      <w:pPr>
        <w:rPr>
          <w:rFonts w:ascii="Arial" w:hAnsi="Arial" w:cs="Arial"/>
          <w:b/>
          <w:bCs/>
          <w:i/>
          <w:iCs/>
          <w:sz w:val="28"/>
          <w:szCs w:val="28"/>
          <w:highlight w:val="yellow"/>
          <w:u w:val="single"/>
        </w:rPr>
      </w:pPr>
      <w:r w:rsidRPr="004427F1">
        <w:rPr>
          <w:rFonts w:ascii="Arial" w:hAnsi="Arial" w:cs="Arial"/>
          <w:b/>
          <w:bCs/>
          <w:i/>
          <w:iCs/>
          <w:sz w:val="28"/>
          <w:szCs w:val="28"/>
          <w:highlight w:val="yellow"/>
          <w:u w:val="single"/>
        </w:rPr>
        <w:t>Home Bargains – Lowestoft</w:t>
      </w:r>
    </w:p>
    <w:p w14:paraId="2CEF99FE" w14:textId="77777777" w:rsidR="003F5478" w:rsidRPr="00F875DF" w:rsidRDefault="003F5478" w:rsidP="003F5478">
      <w:pPr>
        <w:rPr>
          <w:rFonts w:ascii="Arial" w:hAnsi="Arial" w:cs="Arial"/>
          <w:sz w:val="24"/>
          <w:szCs w:val="24"/>
        </w:rPr>
      </w:pPr>
      <w:r w:rsidRPr="00F875DF">
        <w:rPr>
          <w:rFonts w:ascii="Arial" w:hAnsi="Arial" w:cs="Arial"/>
          <w:sz w:val="24"/>
          <w:szCs w:val="24"/>
        </w:rPr>
        <w:t>Home Bargains Lowestoft is looking for 2 x Team Leaders.</w:t>
      </w:r>
    </w:p>
    <w:p w14:paraId="7EF38255" w14:textId="77777777" w:rsidR="003F5478" w:rsidRPr="00F875DF" w:rsidRDefault="003F5478" w:rsidP="003F5478">
      <w:pPr>
        <w:rPr>
          <w:rFonts w:ascii="Arial" w:hAnsi="Arial" w:cs="Arial"/>
          <w:sz w:val="24"/>
          <w:szCs w:val="24"/>
        </w:rPr>
      </w:pPr>
      <w:r w:rsidRPr="00F875DF">
        <w:rPr>
          <w:rFonts w:ascii="Arial" w:hAnsi="Arial" w:cs="Arial"/>
          <w:sz w:val="24"/>
          <w:szCs w:val="24"/>
        </w:rPr>
        <w:t>Applicants will need to have previous experience managing a team but it doesn’t necessarily have to be in the retail sector.</w:t>
      </w:r>
    </w:p>
    <w:p w14:paraId="35528D05" w14:textId="77777777" w:rsidR="003F5478" w:rsidRPr="00F875DF" w:rsidRDefault="003F5478" w:rsidP="003F5478">
      <w:pPr>
        <w:rPr>
          <w:rFonts w:ascii="Arial" w:hAnsi="Arial" w:cs="Arial"/>
          <w:color w:val="000000"/>
          <w:sz w:val="24"/>
          <w:szCs w:val="24"/>
        </w:rPr>
      </w:pPr>
      <w:r w:rsidRPr="00F875DF">
        <w:rPr>
          <w:rFonts w:ascii="Arial" w:hAnsi="Arial" w:cs="Arial"/>
          <w:color w:val="000000"/>
          <w:sz w:val="24"/>
          <w:szCs w:val="24"/>
        </w:rPr>
        <w:t xml:space="preserve">The Manager is looking for hard working applicants who take a pride in what they </w:t>
      </w:r>
      <w:proofErr w:type="gramStart"/>
      <w:r w:rsidRPr="00F875DF">
        <w:rPr>
          <w:rFonts w:ascii="Arial" w:hAnsi="Arial" w:cs="Arial"/>
          <w:color w:val="000000"/>
          <w:sz w:val="24"/>
          <w:szCs w:val="24"/>
        </w:rPr>
        <w:t>do ,have</w:t>
      </w:r>
      <w:proofErr w:type="gramEnd"/>
      <w:r w:rsidRPr="00F875DF">
        <w:rPr>
          <w:rFonts w:ascii="Arial" w:hAnsi="Arial" w:cs="Arial"/>
          <w:color w:val="000000"/>
          <w:sz w:val="24"/>
          <w:szCs w:val="24"/>
        </w:rPr>
        <w:t xml:space="preserve"> the ability to work in an extremely fast paced environment and can commit to the hours specified for the role they are applying for.</w:t>
      </w:r>
    </w:p>
    <w:p w14:paraId="3AF8B7C2" w14:textId="77777777" w:rsidR="003F5478" w:rsidRPr="00F875DF" w:rsidRDefault="003F5478" w:rsidP="003F5478">
      <w:pPr>
        <w:rPr>
          <w:rFonts w:ascii="Arial" w:hAnsi="Arial" w:cs="Arial"/>
          <w:sz w:val="24"/>
          <w:szCs w:val="24"/>
        </w:rPr>
      </w:pPr>
    </w:p>
    <w:p w14:paraId="72AE5721" w14:textId="77777777" w:rsidR="003F5478" w:rsidRPr="00F875DF" w:rsidRDefault="003F5478" w:rsidP="003F5478">
      <w:pPr>
        <w:numPr>
          <w:ilvl w:val="0"/>
          <w:numId w:val="44"/>
        </w:numPr>
        <w:spacing w:after="0" w:line="240" w:lineRule="auto"/>
        <w:rPr>
          <w:rFonts w:ascii="Arial" w:eastAsia="Times New Roman" w:hAnsi="Arial" w:cs="Arial"/>
          <w:sz w:val="24"/>
          <w:szCs w:val="24"/>
        </w:rPr>
      </w:pPr>
      <w:r w:rsidRPr="00F875DF">
        <w:rPr>
          <w:rFonts w:ascii="Arial" w:eastAsia="Times New Roman" w:hAnsi="Arial" w:cs="Arial"/>
          <w:sz w:val="24"/>
          <w:szCs w:val="24"/>
        </w:rPr>
        <w:lastRenderedPageBreak/>
        <w:t>The role involves working from 05.00am in the mornings to as late as 21.00pm on different days depending on the shift patterns. </w:t>
      </w:r>
    </w:p>
    <w:p w14:paraId="25517C09" w14:textId="77777777" w:rsidR="003F5478" w:rsidRPr="00F875DF" w:rsidRDefault="003F5478" w:rsidP="003F5478">
      <w:pPr>
        <w:numPr>
          <w:ilvl w:val="0"/>
          <w:numId w:val="44"/>
        </w:numPr>
        <w:spacing w:after="0" w:line="240" w:lineRule="auto"/>
        <w:rPr>
          <w:rFonts w:ascii="Arial" w:eastAsia="Times New Roman" w:hAnsi="Arial" w:cs="Arial"/>
          <w:sz w:val="24"/>
          <w:szCs w:val="24"/>
        </w:rPr>
      </w:pPr>
      <w:r w:rsidRPr="00F875DF">
        <w:rPr>
          <w:rFonts w:ascii="Arial" w:eastAsia="Times New Roman" w:hAnsi="Arial" w:cs="Arial"/>
          <w:sz w:val="24"/>
          <w:szCs w:val="24"/>
        </w:rPr>
        <w:t>The Team Leader will be managing a team of between 7- 20 members of staff.</w:t>
      </w:r>
    </w:p>
    <w:p w14:paraId="4210203D" w14:textId="77777777" w:rsidR="003F5478" w:rsidRPr="00F875DF" w:rsidRDefault="003F5478" w:rsidP="003F5478">
      <w:pPr>
        <w:numPr>
          <w:ilvl w:val="0"/>
          <w:numId w:val="44"/>
        </w:numPr>
        <w:spacing w:after="0" w:line="240" w:lineRule="auto"/>
        <w:rPr>
          <w:rFonts w:ascii="Arial" w:eastAsia="Times New Roman" w:hAnsi="Arial" w:cs="Arial"/>
          <w:sz w:val="24"/>
          <w:szCs w:val="24"/>
        </w:rPr>
      </w:pPr>
      <w:r w:rsidRPr="00F875DF">
        <w:rPr>
          <w:rFonts w:ascii="Arial" w:eastAsia="Times New Roman" w:hAnsi="Arial" w:cs="Arial"/>
          <w:sz w:val="24"/>
          <w:szCs w:val="24"/>
        </w:rPr>
        <w:t>Running shifts and using own initiative to complete the task at hand.</w:t>
      </w:r>
    </w:p>
    <w:p w14:paraId="7FB19C1F" w14:textId="77777777" w:rsidR="003F5478" w:rsidRPr="00F875DF" w:rsidRDefault="003F5478" w:rsidP="003F5478">
      <w:pPr>
        <w:numPr>
          <w:ilvl w:val="0"/>
          <w:numId w:val="44"/>
        </w:numPr>
        <w:spacing w:after="0" w:line="240" w:lineRule="auto"/>
        <w:rPr>
          <w:rFonts w:ascii="Arial" w:eastAsia="Times New Roman" w:hAnsi="Arial" w:cs="Arial"/>
          <w:sz w:val="24"/>
          <w:szCs w:val="24"/>
        </w:rPr>
      </w:pPr>
      <w:r w:rsidRPr="00F875DF">
        <w:rPr>
          <w:rFonts w:ascii="Arial" w:eastAsia="Times New Roman" w:hAnsi="Arial" w:cs="Arial"/>
          <w:sz w:val="24"/>
          <w:szCs w:val="24"/>
        </w:rPr>
        <w:t>Salary of £26k a year.</w:t>
      </w:r>
    </w:p>
    <w:p w14:paraId="5BBF5AE7" w14:textId="77777777" w:rsidR="003F5478" w:rsidRPr="00F875DF" w:rsidRDefault="003F5478" w:rsidP="003F5478">
      <w:pPr>
        <w:numPr>
          <w:ilvl w:val="0"/>
          <w:numId w:val="44"/>
        </w:numPr>
        <w:spacing w:after="0" w:line="240" w:lineRule="auto"/>
        <w:rPr>
          <w:rFonts w:ascii="Arial" w:eastAsia="Times New Roman" w:hAnsi="Arial" w:cs="Arial"/>
          <w:sz w:val="24"/>
          <w:szCs w:val="24"/>
        </w:rPr>
      </w:pPr>
      <w:r w:rsidRPr="00F875DF">
        <w:rPr>
          <w:rFonts w:ascii="Arial" w:eastAsia="Times New Roman" w:hAnsi="Arial" w:cs="Arial"/>
          <w:sz w:val="24"/>
          <w:szCs w:val="24"/>
        </w:rPr>
        <w:t>Full training will be given, but travel will be essential to begin with due to training in another store for up to 4 weeks.</w:t>
      </w:r>
    </w:p>
    <w:p w14:paraId="570F43AE" w14:textId="77777777" w:rsidR="003F5478" w:rsidRPr="00F875DF" w:rsidRDefault="003F5478" w:rsidP="003F5478">
      <w:pPr>
        <w:rPr>
          <w:rFonts w:ascii="Arial" w:eastAsia="Calibri" w:hAnsi="Arial" w:cs="Arial"/>
          <w:sz w:val="24"/>
          <w:szCs w:val="24"/>
          <w:lang w:eastAsia="en-US"/>
        </w:rPr>
      </w:pPr>
    </w:p>
    <w:p w14:paraId="7FA45C66" w14:textId="77777777" w:rsidR="003F5478" w:rsidRPr="00F875DF" w:rsidRDefault="003F5478" w:rsidP="003F5478">
      <w:pPr>
        <w:rPr>
          <w:rFonts w:ascii="Arial" w:hAnsi="Arial" w:cs="Arial"/>
          <w:b/>
          <w:bCs/>
          <w:color w:val="00B050"/>
          <w:sz w:val="24"/>
          <w:szCs w:val="24"/>
        </w:rPr>
      </w:pPr>
      <w:r w:rsidRPr="00F875DF">
        <w:rPr>
          <w:rFonts w:ascii="Arial" w:hAnsi="Arial" w:cs="Arial"/>
          <w:b/>
          <w:bCs/>
          <w:color w:val="00B050"/>
          <w:sz w:val="24"/>
          <w:szCs w:val="24"/>
        </w:rPr>
        <w:t xml:space="preserve">Please note this would suit any ex QD employees we may have with us </w:t>
      </w:r>
      <w:proofErr w:type="gramStart"/>
      <w:r w:rsidRPr="00F875DF">
        <w:rPr>
          <w:rFonts w:ascii="Arial" w:hAnsi="Arial" w:cs="Arial"/>
          <w:b/>
          <w:bCs/>
          <w:color w:val="00B050"/>
          <w:sz w:val="24"/>
          <w:szCs w:val="24"/>
        </w:rPr>
        <w:t>at the moment</w:t>
      </w:r>
      <w:proofErr w:type="gramEnd"/>
      <w:r w:rsidRPr="00F875DF">
        <w:rPr>
          <w:rFonts w:ascii="Arial" w:hAnsi="Arial" w:cs="Arial"/>
          <w:b/>
          <w:bCs/>
          <w:color w:val="00B050"/>
          <w:sz w:val="24"/>
          <w:szCs w:val="24"/>
        </w:rPr>
        <w:t xml:space="preserve"> who fulfilled supervisory roles up to the stores closure in July this year.</w:t>
      </w:r>
    </w:p>
    <w:p w14:paraId="5F79AE5D" w14:textId="77777777" w:rsidR="003F5478" w:rsidRPr="00F875DF" w:rsidRDefault="003F5478" w:rsidP="003F5478">
      <w:pPr>
        <w:rPr>
          <w:rFonts w:ascii="Arial" w:hAnsi="Arial" w:cs="Arial"/>
          <w:b/>
          <w:bCs/>
          <w:color w:val="00B050"/>
          <w:sz w:val="24"/>
          <w:szCs w:val="24"/>
        </w:rPr>
      </w:pPr>
      <w:r w:rsidRPr="00F875DF">
        <w:rPr>
          <w:rFonts w:ascii="Arial" w:hAnsi="Arial" w:cs="Arial"/>
          <w:b/>
          <w:bCs/>
          <w:color w:val="00B050"/>
          <w:sz w:val="24"/>
          <w:szCs w:val="24"/>
        </w:rPr>
        <w:t xml:space="preserve">If you have anyone on your caseloads who match </w:t>
      </w:r>
      <w:proofErr w:type="gramStart"/>
      <w:r w:rsidRPr="00F875DF">
        <w:rPr>
          <w:rFonts w:ascii="Arial" w:hAnsi="Arial" w:cs="Arial"/>
          <w:b/>
          <w:bCs/>
          <w:color w:val="00B050"/>
          <w:sz w:val="24"/>
          <w:szCs w:val="24"/>
        </w:rPr>
        <w:t>this criteria</w:t>
      </w:r>
      <w:proofErr w:type="gramEnd"/>
      <w:r w:rsidRPr="00F875DF">
        <w:rPr>
          <w:rFonts w:ascii="Arial" w:hAnsi="Arial" w:cs="Arial"/>
          <w:b/>
          <w:bCs/>
          <w:color w:val="00B050"/>
          <w:sz w:val="24"/>
          <w:szCs w:val="24"/>
        </w:rPr>
        <w:t xml:space="preserve"> send me their contact details and I will alert the Store Manager to look out for their applications.</w:t>
      </w:r>
    </w:p>
    <w:p w14:paraId="0C2869A1" w14:textId="77777777" w:rsidR="003F5478" w:rsidRPr="00F875DF" w:rsidRDefault="003F5478" w:rsidP="003F5478">
      <w:pPr>
        <w:rPr>
          <w:rFonts w:ascii="Arial" w:hAnsi="Arial" w:cs="Arial"/>
          <w:sz w:val="24"/>
          <w:szCs w:val="24"/>
        </w:rPr>
      </w:pPr>
      <w:r w:rsidRPr="00F875DF">
        <w:rPr>
          <w:rFonts w:ascii="Arial" w:hAnsi="Arial" w:cs="Arial"/>
          <w:sz w:val="24"/>
          <w:szCs w:val="24"/>
        </w:rPr>
        <w:t xml:space="preserve">To apply see link below to </w:t>
      </w:r>
      <w:proofErr w:type="gramStart"/>
      <w:r w:rsidRPr="00F875DF">
        <w:rPr>
          <w:rFonts w:ascii="Arial" w:hAnsi="Arial" w:cs="Arial"/>
          <w:sz w:val="24"/>
          <w:szCs w:val="24"/>
        </w:rPr>
        <w:t>employers</w:t>
      </w:r>
      <w:proofErr w:type="gramEnd"/>
      <w:r w:rsidRPr="00F875DF">
        <w:rPr>
          <w:rFonts w:ascii="Arial" w:hAnsi="Arial" w:cs="Arial"/>
          <w:sz w:val="24"/>
          <w:szCs w:val="24"/>
        </w:rPr>
        <w:t xml:space="preserve"> website.</w:t>
      </w:r>
    </w:p>
    <w:p w14:paraId="255DC1D6" w14:textId="77777777" w:rsidR="003F5478" w:rsidRPr="00F875DF" w:rsidRDefault="003F5478" w:rsidP="003F5478">
      <w:pPr>
        <w:rPr>
          <w:rFonts w:ascii="Arial" w:hAnsi="Arial" w:cs="Arial"/>
          <w:sz w:val="24"/>
          <w:szCs w:val="24"/>
        </w:rPr>
      </w:pPr>
      <w:hyperlink r:id="rId32" w:history="1">
        <w:r w:rsidRPr="00F875DF">
          <w:rPr>
            <w:rStyle w:val="Hyperlink"/>
            <w:rFonts w:ascii="Arial" w:hAnsi="Arial" w:cs="Arial"/>
            <w:sz w:val="24"/>
            <w:szCs w:val="24"/>
          </w:rPr>
          <w:t>Team Leader</w:t>
        </w:r>
      </w:hyperlink>
    </w:p>
    <w:p w14:paraId="0235C0E7" w14:textId="77777777" w:rsidR="00235C9E" w:rsidRPr="004427F1" w:rsidRDefault="00235C9E" w:rsidP="00DF2F0D">
      <w:pPr>
        <w:rPr>
          <w:rFonts w:ascii="Arial" w:hAnsi="Arial" w:cs="Arial"/>
          <w:b/>
          <w:bCs/>
          <w:i/>
          <w:iCs/>
          <w:sz w:val="28"/>
          <w:szCs w:val="28"/>
          <w:highlight w:val="yellow"/>
          <w:u w:val="single"/>
        </w:rPr>
      </w:pPr>
      <w:r w:rsidRPr="004427F1">
        <w:rPr>
          <w:rFonts w:ascii="Arial" w:hAnsi="Arial" w:cs="Arial"/>
          <w:b/>
          <w:bCs/>
          <w:i/>
          <w:iCs/>
          <w:sz w:val="28"/>
          <w:szCs w:val="28"/>
          <w:highlight w:val="yellow"/>
          <w:u w:val="single"/>
        </w:rPr>
        <w:t>Cleaner in Carlton Colville</w:t>
      </w:r>
    </w:p>
    <w:p w14:paraId="3E76ED2C" w14:textId="77777777" w:rsidR="00235C9E" w:rsidRPr="00F875DF" w:rsidRDefault="00235C9E" w:rsidP="00235C9E">
      <w:pPr>
        <w:rPr>
          <w:rFonts w:ascii="Arial" w:hAnsi="Arial" w:cs="Arial"/>
          <w:sz w:val="24"/>
          <w:szCs w:val="24"/>
        </w:rPr>
      </w:pPr>
      <w:r w:rsidRPr="00F875DF">
        <w:rPr>
          <w:rFonts w:ascii="Arial" w:hAnsi="Arial" w:cs="Arial"/>
          <w:sz w:val="24"/>
          <w:szCs w:val="24"/>
        </w:rPr>
        <w:t>Cleaner required for a contract in Carlton Colville so anyone local to the area or who has their own transport would be ideal.</w:t>
      </w:r>
    </w:p>
    <w:p w14:paraId="7375893F" w14:textId="77777777" w:rsidR="00235C9E" w:rsidRPr="00F875DF" w:rsidRDefault="00235C9E" w:rsidP="00235C9E">
      <w:pPr>
        <w:rPr>
          <w:rFonts w:ascii="Arial" w:hAnsi="Arial" w:cs="Arial"/>
          <w:sz w:val="24"/>
          <w:szCs w:val="24"/>
        </w:rPr>
      </w:pPr>
      <w:r w:rsidRPr="00F875DF">
        <w:rPr>
          <w:rFonts w:ascii="Arial" w:hAnsi="Arial" w:cs="Arial"/>
          <w:sz w:val="24"/>
          <w:szCs w:val="24"/>
        </w:rPr>
        <w:t>National minimum wage applies.</w:t>
      </w:r>
    </w:p>
    <w:p w14:paraId="7F1F3509" w14:textId="77777777" w:rsidR="00235C9E" w:rsidRPr="00F875DF" w:rsidRDefault="00235C9E" w:rsidP="00235C9E">
      <w:pPr>
        <w:rPr>
          <w:rFonts w:ascii="Arial" w:hAnsi="Arial" w:cs="Arial"/>
          <w:sz w:val="24"/>
          <w:szCs w:val="24"/>
        </w:rPr>
      </w:pPr>
      <w:r w:rsidRPr="00F875DF">
        <w:rPr>
          <w:rFonts w:ascii="Arial" w:hAnsi="Arial" w:cs="Arial"/>
          <w:sz w:val="24"/>
          <w:szCs w:val="24"/>
        </w:rPr>
        <w:t xml:space="preserve">Hours are 10 per </w:t>
      </w:r>
      <w:proofErr w:type="gramStart"/>
      <w:r w:rsidRPr="00F875DF">
        <w:rPr>
          <w:rFonts w:ascii="Arial" w:hAnsi="Arial" w:cs="Arial"/>
          <w:sz w:val="24"/>
          <w:szCs w:val="24"/>
        </w:rPr>
        <w:t>week ,five</w:t>
      </w:r>
      <w:proofErr w:type="gramEnd"/>
      <w:r w:rsidRPr="00F875DF">
        <w:rPr>
          <w:rFonts w:ascii="Arial" w:hAnsi="Arial" w:cs="Arial"/>
          <w:sz w:val="24"/>
          <w:szCs w:val="24"/>
        </w:rPr>
        <w:t xml:space="preserve"> days per week 2 hours per day in the evenings.</w:t>
      </w:r>
    </w:p>
    <w:p w14:paraId="6B42A3E9" w14:textId="77777777" w:rsidR="00235C9E" w:rsidRPr="00F875DF" w:rsidRDefault="00235C9E" w:rsidP="00235C9E">
      <w:pPr>
        <w:rPr>
          <w:rFonts w:ascii="Arial" w:hAnsi="Arial" w:cs="Arial"/>
          <w:sz w:val="24"/>
          <w:szCs w:val="24"/>
        </w:rPr>
      </w:pPr>
      <w:r w:rsidRPr="00F875DF">
        <w:rPr>
          <w:rFonts w:ascii="Arial" w:hAnsi="Arial" w:cs="Arial"/>
          <w:sz w:val="24"/>
          <w:szCs w:val="24"/>
        </w:rPr>
        <w:t xml:space="preserve">There is the possibility of more </w:t>
      </w:r>
      <w:proofErr w:type="gramStart"/>
      <w:r w:rsidRPr="00F875DF">
        <w:rPr>
          <w:rFonts w:ascii="Arial" w:hAnsi="Arial" w:cs="Arial"/>
          <w:sz w:val="24"/>
          <w:szCs w:val="24"/>
        </w:rPr>
        <w:t>hours ,up</w:t>
      </w:r>
      <w:proofErr w:type="gramEnd"/>
      <w:r w:rsidRPr="00F875DF">
        <w:rPr>
          <w:rFonts w:ascii="Arial" w:hAnsi="Arial" w:cs="Arial"/>
          <w:sz w:val="24"/>
          <w:szCs w:val="24"/>
        </w:rPr>
        <w:t xml:space="preserve"> to 4 hours per day ,for the right candidate once they are trained </w:t>
      </w:r>
    </w:p>
    <w:p w14:paraId="76971568" w14:textId="77777777" w:rsidR="00235C9E" w:rsidRPr="00F875DF" w:rsidRDefault="00235C9E" w:rsidP="00235C9E">
      <w:pPr>
        <w:rPr>
          <w:rFonts w:ascii="Arial" w:hAnsi="Arial" w:cs="Arial"/>
          <w:sz w:val="24"/>
          <w:szCs w:val="24"/>
        </w:rPr>
      </w:pPr>
      <w:r w:rsidRPr="00F875DF">
        <w:rPr>
          <w:rFonts w:ascii="Arial" w:hAnsi="Arial" w:cs="Arial"/>
          <w:sz w:val="24"/>
          <w:szCs w:val="24"/>
        </w:rPr>
        <w:t>Knowledge of COSHH useful but not essential.</w:t>
      </w:r>
    </w:p>
    <w:p w14:paraId="02BC8B5A" w14:textId="77777777" w:rsidR="00235C9E" w:rsidRPr="00F875DF" w:rsidRDefault="00235C9E" w:rsidP="00235C9E">
      <w:pPr>
        <w:rPr>
          <w:rFonts w:ascii="Arial" w:hAnsi="Arial" w:cs="Arial"/>
          <w:sz w:val="24"/>
          <w:szCs w:val="24"/>
        </w:rPr>
      </w:pPr>
      <w:r w:rsidRPr="00F875DF">
        <w:rPr>
          <w:rFonts w:ascii="Arial" w:hAnsi="Arial" w:cs="Arial"/>
          <w:sz w:val="24"/>
          <w:szCs w:val="24"/>
        </w:rPr>
        <w:t xml:space="preserve">To apply please email cv to </w:t>
      </w:r>
      <w:hyperlink r:id="rId33" w:history="1">
        <w:r w:rsidRPr="00F875DF">
          <w:rPr>
            <w:rStyle w:val="Hyperlink"/>
            <w:rFonts w:ascii="Arial" w:hAnsi="Arial" w:cs="Arial"/>
            <w:sz w:val="24"/>
            <w:szCs w:val="24"/>
          </w:rPr>
          <w:t>lowestoft.employeradvisors@dwp.gov.uk</w:t>
        </w:r>
      </w:hyperlink>
    </w:p>
    <w:p w14:paraId="163AB4F2" w14:textId="77777777" w:rsidR="00235C9E" w:rsidRPr="00F875DF" w:rsidRDefault="00235C9E" w:rsidP="00235C9E">
      <w:pPr>
        <w:rPr>
          <w:rFonts w:ascii="Arial" w:hAnsi="Arial" w:cs="Arial"/>
          <w:sz w:val="24"/>
          <w:szCs w:val="24"/>
        </w:rPr>
      </w:pPr>
      <w:r w:rsidRPr="00F875DF">
        <w:rPr>
          <w:rFonts w:ascii="Arial" w:hAnsi="Arial" w:cs="Arial"/>
          <w:sz w:val="24"/>
          <w:szCs w:val="24"/>
        </w:rPr>
        <w:t xml:space="preserve">We will be conducting an initial sift for the </w:t>
      </w:r>
      <w:proofErr w:type="gramStart"/>
      <w:r w:rsidRPr="00F875DF">
        <w:rPr>
          <w:rFonts w:ascii="Arial" w:hAnsi="Arial" w:cs="Arial"/>
          <w:sz w:val="24"/>
          <w:szCs w:val="24"/>
        </w:rPr>
        <w:t>employer .</w:t>
      </w:r>
      <w:proofErr w:type="gramEnd"/>
    </w:p>
    <w:p w14:paraId="73E08FFA" w14:textId="77777777" w:rsidR="00FD7B01" w:rsidRPr="004427F1" w:rsidRDefault="00FD7B01" w:rsidP="00DF2F0D">
      <w:pPr>
        <w:rPr>
          <w:rFonts w:ascii="Arial" w:hAnsi="Arial" w:cs="Arial"/>
          <w:b/>
          <w:bCs/>
          <w:i/>
          <w:iCs/>
          <w:sz w:val="28"/>
          <w:szCs w:val="28"/>
          <w:highlight w:val="yellow"/>
          <w:u w:val="single"/>
        </w:rPr>
      </w:pPr>
      <w:r w:rsidRPr="004427F1">
        <w:rPr>
          <w:rFonts w:ascii="Arial" w:hAnsi="Arial" w:cs="Arial"/>
          <w:b/>
          <w:bCs/>
          <w:i/>
          <w:iCs/>
          <w:sz w:val="28"/>
          <w:szCs w:val="28"/>
          <w:highlight w:val="yellow"/>
          <w:u w:val="single"/>
        </w:rPr>
        <w:t>B&amp;M – Pakefield, Lowestoft</w:t>
      </w:r>
    </w:p>
    <w:p w14:paraId="3DAE6CA7" w14:textId="77777777" w:rsidR="00FD7B01" w:rsidRPr="00F875DF" w:rsidRDefault="00FD7B01" w:rsidP="00FD7B01">
      <w:pPr>
        <w:rPr>
          <w:rFonts w:ascii="Arial" w:hAnsi="Arial" w:cs="Arial"/>
          <w:sz w:val="24"/>
          <w:szCs w:val="24"/>
        </w:rPr>
      </w:pPr>
      <w:r w:rsidRPr="00F875DF">
        <w:rPr>
          <w:rFonts w:ascii="Arial" w:hAnsi="Arial" w:cs="Arial"/>
          <w:sz w:val="24"/>
          <w:szCs w:val="24"/>
        </w:rPr>
        <w:t xml:space="preserve">B&amp;M in Pakefield are looking for a couple of staff members to fill the following positions. </w:t>
      </w:r>
    </w:p>
    <w:p w14:paraId="5D8407E6" w14:textId="77777777" w:rsidR="00FD7B01" w:rsidRPr="00F875DF" w:rsidRDefault="00FD7B01" w:rsidP="00FD7B01">
      <w:pPr>
        <w:rPr>
          <w:rFonts w:ascii="Arial" w:hAnsi="Arial" w:cs="Arial"/>
          <w:sz w:val="24"/>
          <w:szCs w:val="24"/>
        </w:rPr>
      </w:pPr>
      <w:r w:rsidRPr="00F875DF">
        <w:rPr>
          <w:rFonts w:ascii="Arial" w:hAnsi="Arial" w:cs="Arial"/>
          <w:sz w:val="24"/>
          <w:szCs w:val="24"/>
        </w:rPr>
        <w:t>1x – Store Cleaner</w:t>
      </w:r>
    </w:p>
    <w:p w14:paraId="2D2FEDA1" w14:textId="77777777" w:rsidR="00FD7B01" w:rsidRPr="00F875DF" w:rsidRDefault="00FD7B01" w:rsidP="00FD7B01">
      <w:pPr>
        <w:rPr>
          <w:rFonts w:ascii="Arial" w:hAnsi="Arial" w:cs="Arial"/>
          <w:sz w:val="24"/>
          <w:szCs w:val="24"/>
        </w:rPr>
      </w:pPr>
      <w:r w:rsidRPr="00F875DF">
        <w:rPr>
          <w:rFonts w:ascii="Arial" w:hAnsi="Arial" w:cs="Arial"/>
          <w:sz w:val="24"/>
          <w:szCs w:val="24"/>
        </w:rPr>
        <w:t>16 hours per week, including weekends.  0600-1000 each shift.</w:t>
      </w:r>
    </w:p>
    <w:p w14:paraId="22BC029F" w14:textId="77777777" w:rsidR="00FD7B01" w:rsidRPr="00F875DF" w:rsidRDefault="00FD7B01" w:rsidP="00FD7B01">
      <w:pPr>
        <w:rPr>
          <w:rFonts w:ascii="Arial" w:hAnsi="Arial" w:cs="Arial"/>
          <w:sz w:val="24"/>
          <w:szCs w:val="24"/>
        </w:rPr>
      </w:pPr>
      <w:r w:rsidRPr="00F875DF">
        <w:rPr>
          <w:rFonts w:ascii="Arial" w:hAnsi="Arial" w:cs="Arial"/>
          <w:sz w:val="24"/>
          <w:szCs w:val="24"/>
        </w:rPr>
        <w:t>Duties to keep the shop floor and the staff communal areas clean and tidy, and any other duties as requested by the Store Manager or Shift Supervisor.</w:t>
      </w:r>
    </w:p>
    <w:p w14:paraId="761A8035" w14:textId="77777777" w:rsidR="00FD7B01" w:rsidRPr="00F875DF" w:rsidRDefault="00FD7B01" w:rsidP="00FD7B01">
      <w:pPr>
        <w:rPr>
          <w:rFonts w:ascii="Arial" w:hAnsi="Arial" w:cs="Arial"/>
          <w:sz w:val="24"/>
          <w:szCs w:val="24"/>
        </w:rPr>
      </w:pPr>
      <w:r w:rsidRPr="00F875DF">
        <w:rPr>
          <w:rFonts w:ascii="Arial" w:hAnsi="Arial" w:cs="Arial"/>
          <w:sz w:val="24"/>
          <w:szCs w:val="24"/>
        </w:rPr>
        <w:lastRenderedPageBreak/>
        <w:t>1x – Shop Floor and Replenishment Supervisor</w:t>
      </w:r>
    </w:p>
    <w:p w14:paraId="71B55F05" w14:textId="77777777" w:rsidR="00FD7B01" w:rsidRPr="00F875DF" w:rsidRDefault="00FD7B01" w:rsidP="00FD7B01">
      <w:pPr>
        <w:rPr>
          <w:rFonts w:ascii="Arial" w:hAnsi="Arial" w:cs="Arial"/>
          <w:sz w:val="24"/>
          <w:szCs w:val="24"/>
        </w:rPr>
      </w:pPr>
      <w:r w:rsidRPr="00F875DF">
        <w:rPr>
          <w:rFonts w:ascii="Arial" w:hAnsi="Arial" w:cs="Arial"/>
          <w:sz w:val="24"/>
          <w:szCs w:val="24"/>
        </w:rPr>
        <w:t>40 hours per week, including some weekends.</w:t>
      </w:r>
    </w:p>
    <w:p w14:paraId="560B4710" w14:textId="77777777" w:rsidR="00FD7B01" w:rsidRPr="00F875DF" w:rsidRDefault="00FD7B01" w:rsidP="00FD7B01">
      <w:pPr>
        <w:rPr>
          <w:rFonts w:ascii="Arial" w:hAnsi="Arial" w:cs="Arial"/>
          <w:sz w:val="24"/>
          <w:szCs w:val="24"/>
        </w:rPr>
      </w:pPr>
      <w:r w:rsidRPr="00F875DF">
        <w:rPr>
          <w:rFonts w:ascii="Arial" w:hAnsi="Arial" w:cs="Arial"/>
          <w:sz w:val="24"/>
          <w:szCs w:val="24"/>
        </w:rPr>
        <w:t>6 Months temporary with the potential to become permanent.</w:t>
      </w:r>
    </w:p>
    <w:p w14:paraId="09B22195" w14:textId="77777777" w:rsidR="00FD7B01" w:rsidRPr="00F875DF" w:rsidRDefault="00FD7B01" w:rsidP="00FD7B01">
      <w:pPr>
        <w:shd w:val="clear" w:color="auto" w:fill="FFFFFF"/>
        <w:spacing w:after="360"/>
        <w:rPr>
          <w:rFonts w:ascii="Arial" w:eastAsia="Times New Roman" w:hAnsi="Arial" w:cs="Arial"/>
          <w:color w:val="000000"/>
          <w:sz w:val="24"/>
          <w:szCs w:val="24"/>
        </w:rPr>
      </w:pPr>
      <w:r w:rsidRPr="00F875DF">
        <w:rPr>
          <w:rFonts w:ascii="Arial" w:eastAsia="Times New Roman" w:hAnsi="Arial" w:cs="Arial"/>
          <w:color w:val="000000"/>
          <w:sz w:val="24"/>
          <w:szCs w:val="24"/>
        </w:rPr>
        <w:t xml:space="preserve">As a </w:t>
      </w:r>
      <w:proofErr w:type="gramStart"/>
      <w:r w:rsidRPr="00F875DF">
        <w:rPr>
          <w:rFonts w:ascii="Arial" w:eastAsia="Times New Roman" w:hAnsi="Arial" w:cs="Arial"/>
          <w:color w:val="000000"/>
          <w:sz w:val="24"/>
          <w:szCs w:val="24"/>
        </w:rPr>
        <w:t>Supervisor</w:t>
      </w:r>
      <w:proofErr w:type="gramEnd"/>
      <w:r w:rsidRPr="00F875DF">
        <w:rPr>
          <w:rFonts w:ascii="Arial" w:eastAsia="Times New Roman" w:hAnsi="Arial" w:cs="Arial"/>
          <w:color w:val="000000"/>
          <w:sz w:val="24"/>
          <w:szCs w:val="24"/>
        </w:rPr>
        <w:t>, you can expect to:</w:t>
      </w:r>
    </w:p>
    <w:p w14:paraId="11BF12C5" w14:textId="77777777" w:rsidR="00FD7B01" w:rsidRPr="00F875DF" w:rsidRDefault="00FD7B01" w:rsidP="00FD7B01">
      <w:pPr>
        <w:numPr>
          <w:ilvl w:val="0"/>
          <w:numId w:val="45"/>
        </w:numPr>
        <w:shd w:val="clear" w:color="auto" w:fill="FFFFFF"/>
        <w:spacing w:before="100" w:beforeAutospacing="1" w:after="100" w:afterAutospacing="1" w:line="240" w:lineRule="auto"/>
        <w:rPr>
          <w:rFonts w:ascii="Arial" w:eastAsia="Times New Roman" w:hAnsi="Arial" w:cs="Arial"/>
          <w:color w:val="000000"/>
          <w:sz w:val="24"/>
          <w:szCs w:val="24"/>
        </w:rPr>
      </w:pPr>
      <w:r w:rsidRPr="00F875DF">
        <w:rPr>
          <w:rFonts w:ascii="Arial" w:eastAsia="Times New Roman" w:hAnsi="Arial" w:cs="Arial"/>
          <w:color w:val="000000"/>
          <w:sz w:val="24"/>
          <w:szCs w:val="24"/>
        </w:rPr>
        <w:t>Be enthusiastic and passionate about delivering great customer service</w:t>
      </w:r>
    </w:p>
    <w:p w14:paraId="6A3FC789" w14:textId="77777777" w:rsidR="00FD7B01" w:rsidRPr="00F875DF" w:rsidRDefault="00FD7B01" w:rsidP="00FD7B01">
      <w:pPr>
        <w:numPr>
          <w:ilvl w:val="0"/>
          <w:numId w:val="45"/>
        </w:numPr>
        <w:shd w:val="clear" w:color="auto" w:fill="FFFFFF"/>
        <w:spacing w:before="100" w:beforeAutospacing="1" w:after="100" w:afterAutospacing="1" w:line="240" w:lineRule="auto"/>
        <w:rPr>
          <w:rFonts w:ascii="Arial" w:eastAsia="Times New Roman" w:hAnsi="Arial" w:cs="Arial"/>
          <w:color w:val="000000"/>
          <w:sz w:val="24"/>
          <w:szCs w:val="24"/>
        </w:rPr>
      </w:pPr>
      <w:r w:rsidRPr="00F875DF">
        <w:rPr>
          <w:rFonts w:ascii="Arial" w:eastAsia="Times New Roman" w:hAnsi="Arial" w:cs="Arial"/>
          <w:color w:val="000000"/>
          <w:sz w:val="24"/>
          <w:szCs w:val="24"/>
        </w:rPr>
        <w:t>Lead by example whilst being a great team player and role model throughout the store</w:t>
      </w:r>
    </w:p>
    <w:p w14:paraId="2BD6C6E9" w14:textId="77777777" w:rsidR="00FD7B01" w:rsidRPr="00F875DF" w:rsidRDefault="00FD7B01" w:rsidP="00FD7B01">
      <w:pPr>
        <w:numPr>
          <w:ilvl w:val="0"/>
          <w:numId w:val="45"/>
        </w:numPr>
        <w:shd w:val="clear" w:color="auto" w:fill="FFFFFF"/>
        <w:spacing w:before="100" w:beforeAutospacing="1" w:after="100" w:afterAutospacing="1" w:line="240" w:lineRule="auto"/>
        <w:rPr>
          <w:rFonts w:ascii="Arial" w:eastAsia="Times New Roman" w:hAnsi="Arial" w:cs="Arial"/>
          <w:color w:val="000000"/>
          <w:sz w:val="24"/>
          <w:szCs w:val="24"/>
        </w:rPr>
      </w:pPr>
      <w:r w:rsidRPr="00F875DF">
        <w:rPr>
          <w:rFonts w:ascii="Arial" w:eastAsia="Times New Roman" w:hAnsi="Arial" w:cs="Arial"/>
          <w:color w:val="000000"/>
          <w:sz w:val="24"/>
          <w:szCs w:val="24"/>
        </w:rPr>
        <w:t>Assist the Management team in achieving store targets</w:t>
      </w:r>
    </w:p>
    <w:p w14:paraId="6999A0F3" w14:textId="77777777" w:rsidR="00FD7B01" w:rsidRPr="00F875DF" w:rsidRDefault="00FD7B01" w:rsidP="00FD7B01">
      <w:pPr>
        <w:numPr>
          <w:ilvl w:val="0"/>
          <w:numId w:val="45"/>
        </w:numPr>
        <w:shd w:val="clear" w:color="auto" w:fill="FFFFFF"/>
        <w:spacing w:before="100" w:beforeAutospacing="1" w:after="100" w:afterAutospacing="1" w:line="240" w:lineRule="auto"/>
        <w:rPr>
          <w:rFonts w:ascii="Arial" w:eastAsia="Times New Roman" w:hAnsi="Arial" w:cs="Arial"/>
          <w:color w:val="000000"/>
          <w:sz w:val="24"/>
          <w:szCs w:val="24"/>
        </w:rPr>
      </w:pPr>
      <w:r w:rsidRPr="00F875DF">
        <w:rPr>
          <w:rFonts w:ascii="Arial" w:eastAsia="Times New Roman" w:hAnsi="Arial" w:cs="Arial"/>
          <w:color w:val="000000"/>
          <w:sz w:val="24"/>
          <w:szCs w:val="24"/>
        </w:rPr>
        <w:t xml:space="preserve">Provide colleagues with support, </w:t>
      </w:r>
      <w:proofErr w:type="gramStart"/>
      <w:r w:rsidRPr="00F875DF">
        <w:rPr>
          <w:rFonts w:ascii="Arial" w:eastAsia="Times New Roman" w:hAnsi="Arial" w:cs="Arial"/>
          <w:color w:val="000000"/>
          <w:sz w:val="24"/>
          <w:szCs w:val="24"/>
        </w:rPr>
        <w:t>skills</w:t>
      </w:r>
      <w:proofErr w:type="gramEnd"/>
      <w:r w:rsidRPr="00F875DF">
        <w:rPr>
          <w:rFonts w:ascii="Arial" w:eastAsia="Times New Roman" w:hAnsi="Arial" w:cs="Arial"/>
          <w:color w:val="000000"/>
          <w:sz w:val="24"/>
          <w:szCs w:val="24"/>
        </w:rPr>
        <w:t xml:space="preserve"> and knowledge</w:t>
      </w:r>
    </w:p>
    <w:p w14:paraId="45C06EFB" w14:textId="77777777" w:rsidR="00FD7B01" w:rsidRPr="00F875DF" w:rsidRDefault="00FD7B01" w:rsidP="00FD7B01">
      <w:pPr>
        <w:numPr>
          <w:ilvl w:val="0"/>
          <w:numId w:val="45"/>
        </w:numPr>
        <w:shd w:val="clear" w:color="auto" w:fill="FFFFFF"/>
        <w:spacing w:before="100" w:beforeAutospacing="1" w:after="100" w:afterAutospacing="1" w:line="240" w:lineRule="auto"/>
        <w:rPr>
          <w:rFonts w:ascii="Arial" w:eastAsia="Times New Roman" w:hAnsi="Arial" w:cs="Arial"/>
          <w:color w:val="000000"/>
          <w:sz w:val="24"/>
          <w:szCs w:val="24"/>
        </w:rPr>
      </w:pPr>
      <w:r w:rsidRPr="00F875DF">
        <w:rPr>
          <w:rFonts w:ascii="Arial" w:eastAsia="Times New Roman" w:hAnsi="Arial" w:cs="Arial"/>
          <w:color w:val="000000"/>
          <w:sz w:val="24"/>
          <w:szCs w:val="24"/>
        </w:rPr>
        <w:t xml:space="preserve">Ensure Health and Safety policies are adhered to </w:t>
      </w:r>
      <w:proofErr w:type="gramStart"/>
      <w:r w:rsidRPr="00F875DF">
        <w:rPr>
          <w:rFonts w:ascii="Arial" w:eastAsia="Times New Roman" w:hAnsi="Arial" w:cs="Arial"/>
          <w:color w:val="000000"/>
          <w:sz w:val="24"/>
          <w:szCs w:val="24"/>
        </w:rPr>
        <w:t>in order to</w:t>
      </w:r>
      <w:proofErr w:type="gramEnd"/>
      <w:r w:rsidRPr="00F875DF">
        <w:rPr>
          <w:rFonts w:ascii="Arial" w:eastAsia="Times New Roman" w:hAnsi="Arial" w:cs="Arial"/>
          <w:color w:val="000000"/>
          <w:sz w:val="24"/>
          <w:szCs w:val="24"/>
        </w:rPr>
        <w:t xml:space="preserve"> provide a safe environment for our colleagues and customers</w:t>
      </w:r>
    </w:p>
    <w:p w14:paraId="026E71D2" w14:textId="77777777" w:rsidR="00FD7B01" w:rsidRPr="00F875DF" w:rsidRDefault="00FD7B01" w:rsidP="00FD7B01">
      <w:pPr>
        <w:numPr>
          <w:ilvl w:val="0"/>
          <w:numId w:val="45"/>
        </w:numPr>
        <w:shd w:val="clear" w:color="auto" w:fill="FFFFFF"/>
        <w:spacing w:before="100" w:beforeAutospacing="1" w:after="100" w:afterAutospacing="1" w:line="240" w:lineRule="auto"/>
        <w:rPr>
          <w:rFonts w:ascii="Arial" w:eastAsia="Times New Roman" w:hAnsi="Arial" w:cs="Arial"/>
          <w:color w:val="000000"/>
          <w:sz w:val="24"/>
          <w:szCs w:val="24"/>
        </w:rPr>
      </w:pPr>
      <w:r w:rsidRPr="00F875DF">
        <w:rPr>
          <w:rFonts w:ascii="Arial" w:eastAsia="Times New Roman" w:hAnsi="Arial" w:cs="Arial"/>
          <w:color w:val="000000"/>
          <w:sz w:val="24"/>
          <w:szCs w:val="24"/>
        </w:rPr>
        <w:t>Operate and deliver processes that ensure the store meets all legal requirements</w:t>
      </w:r>
    </w:p>
    <w:p w14:paraId="62114893" w14:textId="77777777" w:rsidR="00FD7B01" w:rsidRPr="00F875DF" w:rsidRDefault="00FD7B01" w:rsidP="00FD7B01">
      <w:pPr>
        <w:shd w:val="clear" w:color="auto" w:fill="FFFFFF"/>
        <w:spacing w:after="360"/>
        <w:rPr>
          <w:rFonts w:ascii="Arial" w:eastAsia="Times New Roman" w:hAnsi="Arial" w:cs="Arial"/>
          <w:color w:val="000000"/>
          <w:sz w:val="24"/>
          <w:szCs w:val="24"/>
        </w:rPr>
      </w:pPr>
      <w:r w:rsidRPr="00F875DF">
        <w:rPr>
          <w:rFonts w:ascii="Arial" w:eastAsia="Times New Roman" w:hAnsi="Arial" w:cs="Arial"/>
          <w:color w:val="000000"/>
          <w:sz w:val="24"/>
          <w:szCs w:val="24"/>
        </w:rPr>
        <w:t>It is essential that you have:</w:t>
      </w:r>
    </w:p>
    <w:p w14:paraId="4C1A0D97" w14:textId="77777777" w:rsidR="00FD7B01" w:rsidRPr="00F875DF" w:rsidRDefault="00FD7B01" w:rsidP="00FD7B01">
      <w:pPr>
        <w:numPr>
          <w:ilvl w:val="0"/>
          <w:numId w:val="46"/>
        </w:numPr>
        <w:shd w:val="clear" w:color="auto" w:fill="FFFFFF"/>
        <w:spacing w:before="100" w:beforeAutospacing="1" w:after="100" w:afterAutospacing="1" w:line="240" w:lineRule="auto"/>
        <w:rPr>
          <w:rFonts w:ascii="Arial" w:eastAsia="Times New Roman" w:hAnsi="Arial" w:cs="Arial"/>
          <w:color w:val="000000"/>
          <w:sz w:val="24"/>
          <w:szCs w:val="24"/>
        </w:rPr>
      </w:pPr>
      <w:r w:rsidRPr="00F875DF">
        <w:rPr>
          <w:rFonts w:ascii="Arial" w:eastAsia="Times New Roman" w:hAnsi="Arial" w:cs="Arial"/>
          <w:color w:val="000000"/>
          <w:sz w:val="24"/>
          <w:szCs w:val="24"/>
        </w:rPr>
        <w:t>Some experience of supervising/leading a team, in a similar environment</w:t>
      </w:r>
    </w:p>
    <w:p w14:paraId="1E8830B3" w14:textId="77777777" w:rsidR="00FD7B01" w:rsidRPr="00F875DF" w:rsidRDefault="00FD7B01" w:rsidP="00FD7B01">
      <w:pPr>
        <w:numPr>
          <w:ilvl w:val="0"/>
          <w:numId w:val="46"/>
        </w:numPr>
        <w:shd w:val="clear" w:color="auto" w:fill="FFFFFF"/>
        <w:spacing w:before="100" w:beforeAutospacing="1" w:after="100" w:afterAutospacing="1" w:line="240" w:lineRule="auto"/>
        <w:rPr>
          <w:rFonts w:ascii="Arial" w:eastAsia="Times New Roman" w:hAnsi="Arial" w:cs="Arial"/>
          <w:color w:val="000000"/>
          <w:sz w:val="24"/>
          <w:szCs w:val="24"/>
        </w:rPr>
      </w:pPr>
      <w:r w:rsidRPr="00F875DF">
        <w:rPr>
          <w:rFonts w:ascii="Arial" w:eastAsia="Times New Roman" w:hAnsi="Arial" w:cs="Arial"/>
          <w:color w:val="000000"/>
          <w:sz w:val="24"/>
          <w:szCs w:val="24"/>
        </w:rPr>
        <w:t xml:space="preserve">A flexible </w:t>
      </w:r>
      <w:proofErr w:type="gramStart"/>
      <w:r w:rsidRPr="00F875DF">
        <w:rPr>
          <w:rFonts w:ascii="Arial" w:eastAsia="Times New Roman" w:hAnsi="Arial" w:cs="Arial"/>
          <w:color w:val="000000"/>
          <w:sz w:val="24"/>
          <w:szCs w:val="24"/>
        </w:rPr>
        <w:t>approach,  ‘</w:t>
      </w:r>
      <w:proofErr w:type="gramEnd"/>
      <w:r w:rsidRPr="00F875DF">
        <w:rPr>
          <w:rFonts w:ascii="Arial" w:eastAsia="Times New Roman" w:hAnsi="Arial" w:cs="Arial"/>
          <w:color w:val="000000"/>
          <w:sz w:val="24"/>
          <w:szCs w:val="24"/>
        </w:rPr>
        <w:t>can do’ positive attitude and the ability to inspire and motivate</w:t>
      </w:r>
    </w:p>
    <w:p w14:paraId="69C10A82" w14:textId="77777777" w:rsidR="00FD7B01" w:rsidRPr="00F875DF" w:rsidRDefault="00FD7B01" w:rsidP="00FD7B01">
      <w:pPr>
        <w:numPr>
          <w:ilvl w:val="0"/>
          <w:numId w:val="46"/>
        </w:numPr>
        <w:shd w:val="clear" w:color="auto" w:fill="FFFFFF"/>
        <w:spacing w:before="100" w:beforeAutospacing="1" w:after="100" w:afterAutospacing="1" w:line="240" w:lineRule="auto"/>
        <w:rPr>
          <w:rFonts w:ascii="Arial" w:eastAsia="Times New Roman" w:hAnsi="Arial" w:cs="Arial"/>
          <w:color w:val="000000"/>
          <w:sz w:val="24"/>
          <w:szCs w:val="24"/>
        </w:rPr>
      </w:pPr>
      <w:r w:rsidRPr="00F875DF">
        <w:rPr>
          <w:rFonts w:ascii="Arial" w:eastAsia="Times New Roman" w:hAnsi="Arial" w:cs="Arial"/>
          <w:color w:val="000000"/>
          <w:sz w:val="24"/>
          <w:szCs w:val="24"/>
        </w:rPr>
        <w:t>Commercial awareness within retail</w:t>
      </w:r>
    </w:p>
    <w:p w14:paraId="2DBD0202" w14:textId="77777777" w:rsidR="00FD7B01" w:rsidRPr="00F875DF" w:rsidRDefault="00FD7B01" w:rsidP="00FD7B01">
      <w:pPr>
        <w:numPr>
          <w:ilvl w:val="0"/>
          <w:numId w:val="46"/>
        </w:numPr>
        <w:shd w:val="clear" w:color="auto" w:fill="FFFFFF"/>
        <w:spacing w:before="100" w:beforeAutospacing="1" w:after="100" w:afterAutospacing="1" w:line="240" w:lineRule="auto"/>
        <w:rPr>
          <w:rFonts w:ascii="Arial" w:eastAsia="Times New Roman" w:hAnsi="Arial" w:cs="Arial"/>
          <w:color w:val="000000"/>
          <w:sz w:val="24"/>
          <w:szCs w:val="24"/>
        </w:rPr>
      </w:pPr>
      <w:r w:rsidRPr="00F875DF">
        <w:rPr>
          <w:rFonts w:ascii="Arial" w:eastAsia="Times New Roman" w:hAnsi="Arial" w:cs="Arial"/>
          <w:color w:val="000000"/>
          <w:sz w:val="24"/>
          <w:szCs w:val="24"/>
        </w:rPr>
        <w:t>The ability to think on your feet </w:t>
      </w:r>
    </w:p>
    <w:p w14:paraId="4702C5F7" w14:textId="77777777" w:rsidR="00FD7B01" w:rsidRPr="00F875DF" w:rsidRDefault="00FD7B01" w:rsidP="00FD7B01">
      <w:pPr>
        <w:numPr>
          <w:ilvl w:val="0"/>
          <w:numId w:val="46"/>
        </w:numPr>
        <w:shd w:val="clear" w:color="auto" w:fill="FFFFFF"/>
        <w:spacing w:before="100" w:beforeAutospacing="1" w:after="100" w:afterAutospacing="1" w:line="240" w:lineRule="auto"/>
        <w:rPr>
          <w:rFonts w:ascii="Arial" w:eastAsia="Times New Roman" w:hAnsi="Arial" w:cs="Arial"/>
          <w:color w:val="000000"/>
          <w:sz w:val="24"/>
          <w:szCs w:val="24"/>
        </w:rPr>
      </w:pPr>
      <w:r w:rsidRPr="00F875DF">
        <w:rPr>
          <w:rFonts w:ascii="Arial" w:eastAsia="Times New Roman" w:hAnsi="Arial" w:cs="Arial"/>
          <w:color w:val="000000"/>
          <w:sz w:val="24"/>
          <w:szCs w:val="24"/>
        </w:rPr>
        <w:t>Excellent communication and organisational skills</w:t>
      </w:r>
    </w:p>
    <w:p w14:paraId="50717A42" w14:textId="77777777" w:rsidR="00FD7B01" w:rsidRPr="00F875DF" w:rsidRDefault="00FD7B01" w:rsidP="00FD7B01">
      <w:pPr>
        <w:rPr>
          <w:rFonts w:ascii="Arial" w:eastAsia="Calibri" w:hAnsi="Arial" w:cs="Arial"/>
          <w:sz w:val="24"/>
          <w:szCs w:val="24"/>
          <w:lang w:eastAsia="en-US"/>
        </w:rPr>
      </w:pPr>
      <w:r w:rsidRPr="00F875DF">
        <w:rPr>
          <w:rFonts w:ascii="Arial" w:hAnsi="Arial" w:cs="Arial"/>
          <w:sz w:val="24"/>
          <w:szCs w:val="24"/>
        </w:rPr>
        <w:t>To apply, please ask for the attached application to be filled in and taken to the Tower Road, Pakefield Store along with a copy of their CV and hand it in for the attention of Craig or Mark.</w:t>
      </w:r>
    </w:p>
    <w:p w14:paraId="0FBF1192" w14:textId="77777777" w:rsidR="00FD7B01" w:rsidRPr="004427F1" w:rsidRDefault="00FD7B01" w:rsidP="00DF2F0D">
      <w:pPr>
        <w:rPr>
          <w:rFonts w:ascii="Arial" w:hAnsi="Arial" w:cs="Arial"/>
          <w:b/>
          <w:bCs/>
          <w:i/>
          <w:iCs/>
          <w:sz w:val="24"/>
          <w:szCs w:val="24"/>
          <w:highlight w:val="yellow"/>
        </w:rPr>
      </w:pPr>
      <w:r w:rsidRPr="004427F1">
        <w:rPr>
          <w:rFonts w:ascii="Arial" w:hAnsi="Arial" w:cs="Arial"/>
          <w:b/>
          <w:bCs/>
          <w:i/>
          <w:iCs/>
          <w:sz w:val="24"/>
          <w:szCs w:val="24"/>
        </w:rPr>
        <w:object w:dxaOrig="1487" w:dyaOrig="993" w14:anchorId="16DC396F">
          <v:shape id="_x0000_i1031" type="#_x0000_t75" style="width:74.25pt;height:49.5pt" o:ole="">
            <v:imagedata r:id="rId34" o:title=""/>
          </v:shape>
          <o:OLEObject Type="Embed" ProgID="AcroExch.Document.DC" ShapeID="_x0000_i1031" DrawAspect="Icon" ObjectID="_1721820246" r:id="rId35"/>
        </w:object>
      </w:r>
    </w:p>
    <w:p w14:paraId="20896720" w14:textId="77777777" w:rsidR="00B523F4" w:rsidRPr="004427F1" w:rsidRDefault="00DD651E" w:rsidP="00DF2F0D">
      <w:pPr>
        <w:rPr>
          <w:rFonts w:ascii="Arial" w:hAnsi="Arial" w:cs="Arial"/>
          <w:b/>
          <w:bCs/>
          <w:i/>
          <w:iCs/>
          <w:sz w:val="28"/>
          <w:szCs w:val="28"/>
          <w:highlight w:val="yellow"/>
          <w:u w:val="single"/>
        </w:rPr>
      </w:pPr>
      <w:r w:rsidRPr="004427F1">
        <w:rPr>
          <w:rFonts w:ascii="Arial" w:hAnsi="Arial" w:cs="Arial"/>
          <w:b/>
          <w:bCs/>
          <w:i/>
          <w:iCs/>
          <w:sz w:val="28"/>
          <w:szCs w:val="28"/>
          <w:highlight w:val="yellow"/>
          <w:u w:val="single"/>
        </w:rPr>
        <w:t>Monthind Cleaners</w:t>
      </w:r>
    </w:p>
    <w:p w14:paraId="3BCDA6F2" w14:textId="77777777" w:rsidR="00B523F4" w:rsidRPr="00F875DF" w:rsidRDefault="00B523F4" w:rsidP="00B523F4">
      <w:pPr>
        <w:rPr>
          <w:rFonts w:ascii="Arial" w:hAnsi="Arial" w:cs="Arial"/>
          <w:color w:val="000000"/>
          <w:sz w:val="24"/>
          <w:szCs w:val="24"/>
        </w:rPr>
      </w:pPr>
      <w:r w:rsidRPr="00F875DF">
        <w:rPr>
          <w:rFonts w:ascii="Arial" w:hAnsi="Arial" w:cs="Arial"/>
          <w:color w:val="000000"/>
          <w:sz w:val="24"/>
          <w:szCs w:val="24"/>
        </w:rPr>
        <w:t xml:space="preserve">Monthind Contract and Specialist Services are recruiting for Window Cleaners and Bio Hazard </w:t>
      </w:r>
      <w:proofErr w:type="gramStart"/>
      <w:r w:rsidRPr="00F875DF">
        <w:rPr>
          <w:rFonts w:ascii="Arial" w:hAnsi="Arial" w:cs="Arial"/>
          <w:color w:val="000000"/>
          <w:sz w:val="24"/>
          <w:szCs w:val="24"/>
        </w:rPr>
        <w:t>Cleaners .</w:t>
      </w:r>
      <w:proofErr w:type="gramEnd"/>
      <w:r w:rsidRPr="00F875DF">
        <w:rPr>
          <w:rFonts w:ascii="Arial" w:hAnsi="Arial" w:cs="Arial"/>
          <w:color w:val="000000"/>
          <w:sz w:val="24"/>
          <w:szCs w:val="24"/>
        </w:rPr>
        <w:t xml:space="preserve">  </w:t>
      </w:r>
    </w:p>
    <w:p w14:paraId="6799C530" w14:textId="42C15A3C" w:rsidR="00B523F4" w:rsidRPr="00F875DF" w:rsidRDefault="00B523F4" w:rsidP="00B523F4">
      <w:pPr>
        <w:rPr>
          <w:rFonts w:ascii="Arial" w:hAnsi="Arial" w:cs="Arial"/>
          <w:color w:val="000000"/>
          <w:sz w:val="24"/>
          <w:szCs w:val="24"/>
          <w:shd w:val="clear" w:color="auto" w:fill="FFFFFF"/>
        </w:rPr>
      </w:pPr>
      <w:r w:rsidRPr="00F875DF">
        <w:rPr>
          <w:rFonts w:ascii="Arial" w:hAnsi="Arial" w:cs="Arial"/>
          <w:color w:val="242424"/>
          <w:sz w:val="24"/>
          <w:szCs w:val="24"/>
          <w:shd w:val="clear" w:color="auto" w:fill="FFFFFF"/>
        </w:rPr>
        <w:t>No experience necessary, full training provided.</w:t>
      </w:r>
    </w:p>
    <w:p w14:paraId="112EC185" w14:textId="77777777" w:rsidR="00B523F4" w:rsidRPr="00F875DF" w:rsidRDefault="00B523F4" w:rsidP="00B523F4">
      <w:pPr>
        <w:rPr>
          <w:rFonts w:ascii="Arial" w:hAnsi="Arial" w:cs="Arial"/>
          <w:sz w:val="24"/>
          <w:szCs w:val="24"/>
        </w:rPr>
      </w:pPr>
      <w:r w:rsidRPr="00F875DF">
        <w:rPr>
          <w:rFonts w:ascii="Arial" w:hAnsi="Arial" w:cs="Arial"/>
          <w:color w:val="242424"/>
          <w:sz w:val="24"/>
          <w:szCs w:val="24"/>
          <w:shd w:val="clear" w:color="auto" w:fill="FFFFFF"/>
        </w:rPr>
        <w:t>Pay is NMW to start with added incentive bonuses. </w:t>
      </w:r>
      <w:r w:rsidRPr="00F875DF">
        <w:rPr>
          <w:rFonts w:ascii="Arial" w:hAnsi="Arial" w:cs="Arial"/>
          <w:sz w:val="24"/>
          <w:szCs w:val="24"/>
        </w:rPr>
        <w:t xml:space="preserve"> </w:t>
      </w:r>
    </w:p>
    <w:p w14:paraId="4F7A3F47" w14:textId="77777777" w:rsidR="00B523F4" w:rsidRPr="00F875DF" w:rsidRDefault="00B523F4" w:rsidP="00B523F4">
      <w:pPr>
        <w:rPr>
          <w:rFonts w:ascii="Arial" w:hAnsi="Arial" w:cs="Arial"/>
          <w:color w:val="000000"/>
          <w:sz w:val="24"/>
          <w:szCs w:val="24"/>
        </w:rPr>
      </w:pPr>
      <w:r w:rsidRPr="00F875DF">
        <w:rPr>
          <w:rFonts w:ascii="Arial" w:hAnsi="Arial" w:cs="Arial"/>
          <w:color w:val="000000"/>
          <w:sz w:val="24"/>
          <w:szCs w:val="24"/>
        </w:rPr>
        <w:t xml:space="preserve">For more information on this employer please click on the link </w:t>
      </w:r>
      <w:r w:rsidRPr="00F875DF">
        <w:rPr>
          <w:rFonts w:ascii="Arial" w:hAnsi="Arial" w:cs="Arial"/>
          <w:sz w:val="24"/>
          <w:szCs w:val="24"/>
        </w:rPr>
        <w:t> </w:t>
      </w:r>
      <w:hyperlink r:id="rId36" w:history="1">
        <w:r w:rsidRPr="00F875DF">
          <w:rPr>
            <w:rStyle w:val="Hyperlink"/>
            <w:rFonts w:ascii="Arial" w:hAnsi="Arial" w:cs="Arial"/>
            <w:sz w:val="24"/>
            <w:szCs w:val="24"/>
          </w:rPr>
          <w:t>HERE</w:t>
        </w:r>
      </w:hyperlink>
    </w:p>
    <w:p w14:paraId="1FDA75C4" w14:textId="77777777" w:rsidR="00B523F4" w:rsidRPr="00F875DF" w:rsidRDefault="00B523F4" w:rsidP="00B523F4">
      <w:pPr>
        <w:rPr>
          <w:rFonts w:ascii="Arial" w:hAnsi="Arial" w:cs="Arial"/>
          <w:color w:val="000000"/>
          <w:sz w:val="24"/>
          <w:szCs w:val="24"/>
        </w:rPr>
      </w:pPr>
    </w:p>
    <w:p w14:paraId="1AE4940E" w14:textId="77777777" w:rsidR="00B523F4" w:rsidRPr="00F875DF" w:rsidRDefault="00B523F4" w:rsidP="00B523F4">
      <w:pPr>
        <w:rPr>
          <w:rFonts w:ascii="Arial" w:hAnsi="Arial" w:cs="Arial"/>
          <w:color w:val="000000"/>
          <w:sz w:val="24"/>
          <w:szCs w:val="24"/>
        </w:rPr>
      </w:pPr>
      <w:r w:rsidRPr="00F875DF">
        <w:rPr>
          <w:rFonts w:ascii="Arial" w:hAnsi="Arial" w:cs="Arial"/>
          <w:color w:val="000000"/>
          <w:sz w:val="24"/>
          <w:szCs w:val="24"/>
        </w:rPr>
        <w:lastRenderedPageBreak/>
        <w:t xml:space="preserve">To refer your customers please send their CV’s to </w:t>
      </w:r>
      <w:hyperlink r:id="rId37" w:history="1">
        <w:r w:rsidRPr="00F875DF">
          <w:rPr>
            <w:rStyle w:val="Hyperlink"/>
            <w:rFonts w:ascii="Arial" w:hAnsi="Arial" w:cs="Arial"/>
            <w:sz w:val="24"/>
            <w:szCs w:val="24"/>
          </w:rPr>
          <w:t>lowestoft.employeradvisors@dwp.gov.uk</w:t>
        </w:r>
      </w:hyperlink>
      <w:r w:rsidRPr="00F875DF">
        <w:rPr>
          <w:rFonts w:ascii="Arial" w:hAnsi="Arial" w:cs="Arial"/>
          <w:color w:val="000000"/>
          <w:sz w:val="24"/>
          <w:szCs w:val="24"/>
        </w:rPr>
        <w:t>, and we will sift and send onto the employer, who will then contact the applicant. If there are lots of applications, then the employer is happy to attend the Jobcentre to hold interviews</w:t>
      </w:r>
    </w:p>
    <w:p w14:paraId="61D8CF4D" w14:textId="77777777" w:rsidR="00F46759" w:rsidRPr="004427F1" w:rsidRDefault="00F46759" w:rsidP="00DF2F0D">
      <w:pPr>
        <w:rPr>
          <w:rFonts w:ascii="Arial" w:hAnsi="Arial" w:cs="Arial"/>
          <w:b/>
          <w:bCs/>
          <w:i/>
          <w:iCs/>
          <w:sz w:val="28"/>
          <w:szCs w:val="28"/>
          <w:highlight w:val="yellow"/>
          <w:u w:val="single"/>
        </w:rPr>
      </w:pPr>
      <w:r w:rsidRPr="004427F1">
        <w:rPr>
          <w:rFonts w:ascii="Arial" w:hAnsi="Arial" w:cs="Arial"/>
          <w:b/>
          <w:bCs/>
          <w:i/>
          <w:iCs/>
          <w:sz w:val="28"/>
          <w:szCs w:val="28"/>
          <w:highlight w:val="yellow"/>
          <w:u w:val="single"/>
        </w:rPr>
        <w:t>Adnams – Various Vacancies</w:t>
      </w:r>
    </w:p>
    <w:p w14:paraId="69D2782F" w14:textId="12BDE396" w:rsidR="00F46759" w:rsidRPr="00F875DF" w:rsidRDefault="00813F9C" w:rsidP="00DF2F0D">
      <w:pPr>
        <w:rPr>
          <w:rFonts w:ascii="Arial" w:hAnsi="Arial" w:cs="Arial"/>
          <w:sz w:val="24"/>
          <w:szCs w:val="24"/>
        </w:rPr>
      </w:pPr>
      <w:r w:rsidRPr="00F875DF">
        <w:rPr>
          <w:rFonts w:ascii="Arial" w:hAnsi="Arial" w:cs="Arial"/>
          <w:sz w:val="24"/>
          <w:szCs w:val="24"/>
        </w:rPr>
        <w:t xml:space="preserve">please find attached our current vacancies for anyone that is interested they will need to apply on our website: </w:t>
      </w:r>
      <w:hyperlink r:id="rId38" w:history="1">
        <w:r w:rsidRPr="00F875DF">
          <w:rPr>
            <w:rStyle w:val="Hyperlink"/>
            <w:rFonts w:ascii="Arial" w:hAnsi="Arial" w:cs="Arial"/>
            <w:sz w:val="24"/>
            <w:szCs w:val="24"/>
          </w:rPr>
          <w:t xml:space="preserve">Latest </w:t>
        </w:r>
        <w:proofErr w:type="gramStart"/>
        <w:r w:rsidRPr="00F875DF">
          <w:rPr>
            <w:rStyle w:val="Hyperlink"/>
            <w:rFonts w:ascii="Arial" w:hAnsi="Arial" w:cs="Arial"/>
            <w:sz w:val="24"/>
            <w:szCs w:val="24"/>
          </w:rPr>
          <w:t>jobs :</w:t>
        </w:r>
        <w:proofErr w:type="gramEnd"/>
        <w:r w:rsidRPr="00F875DF">
          <w:rPr>
            <w:rStyle w:val="Hyperlink"/>
            <w:rFonts w:ascii="Arial" w:hAnsi="Arial" w:cs="Arial"/>
            <w:sz w:val="24"/>
            <w:szCs w:val="24"/>
          </w:rPr>
          <w:t>: Adnams (fourth.com)</w:t>
        </w:r>
      </w:hyperlink>
    </w:p>
    <w:bookmarkStart w:id="19" w:name="_MON_1721816505"/>
    <w:bookmarkEnd w:id="19"/>
    <w:p w14:paraId="19D0B7DA" w14:textId="515ED888" w:rsidR="007D7ECF" w:rsidRPr="00F875DF" w:rsidRDefault="00E01394" w:rsidP="00DF2F0D">
      <w:pPr>
        <w:rPr>
          <w:rFonts w:ascii="Arial" w:hAnsi="Arial" w:cs="Arial"/>
          <w:b/>
          <w:bCs/>
          <w:i/>
          <w:iCs/>
          <w:sz w:val="24"/>
          <w:szCs w:val="24"/>
          <w:highlight w:val="yellow"/>
          <w:u w:val="single"/>
        </w:rPr>
      </w:pPr>
      <w:r w:rsidRPr="00F875DF">
        <w:rPr>
          <w:rFonts w:ascii="Arial" w:hAnsi="Arial" w:cs="Arial"/>
          <w:sz w:val="24"/>
          <w:szCs w:val="24"/>
        </w:rPr>
        <w:object w:dxaOrig="1487" w:dyaOrig="993" w14:anchorId="6E7F626D">
          <v:shape id="_x0000_i1032" type="#_x0000_t75" style="width:74.25pt;height:49.5pt" o:ole="">
            <v:imagedata r:id="rId39" o:title=""/>
          </v:shape>
          <o:OLEObject Type="Embed" ProgID="Word.Document.12" ShapeID="_x0000_i1032" DrawAspect="Icon" ObjectID="_1721820247" r:id="rId40">
            <o:FieldCodes>\s</o:FieldCodes>
          </o:OLEObject>
        </w:object>
      </w:r>
      <w:bookmarkStart w:id="20" w:name="_MON_1721816510"/>
      <w:bookmarkEnd w:id="20"/>
      <w:r w:rsidRPr="00F875DF">
        <w:rPr>
          <w:rFonts w:ascii="Arial" w:hAnsi="Arial" w:cs="Arial"/>
          <w:sz w:val="24"/>
          <w:szCs w:val="24"/>
        </w:rPr>
        <w:object w:dxaOrig="1487" w:dyaOrig="993" w14:anchorId="46B1E499">
          <v:shape id="_x0000_i1033" type="#_x0000_t75" style="width:74.25pt;height:49.5pt" o:ole="">
            <v:imagedata r:id="rId41" o:title=""/>
          </v:shape>
          <o:OLEObject Type="Embed" ProgID="Word.Document.12" ShapeID="_x0000_i1033" DrawAspect="Icon" ObjectID="_1721820248" r:id="rId42">
            <o:FieldCodes>\s</o:FieldCodes>
          </o:OLEObject>
        </w:object>
      </w:r>
      <w:bookmarkStart w:id="21" w:name="_MON_1721816556"/>
      <w:bookmarkEnd w:id="21"/>
      <w:r w:rsidR="00BF39A5" w:rsidRPr="00F875DF">
        <w:rPr>
          <w:rFonts w:ascii="Arial" w:hAnsi="Arial" w:cs="Arial"/>
          <w:sz w:val="24"/>
          <w:szCs w:val="24"/>
        </w:rPr>
        <w:object w:dxaOrig="1487" w:dyaOrig="993" w14:anchorId="3FE16DF6">
          <v:shape id="_x0000_i1040" type="#_x0000_t75" style="width:74.25pt;height:49.5pt" o:ole="">
            <v:imagedata r:id="rId43" o:title=""/>
          </v:shape>
          <o:OLEObject Type="Embed" ProgID="Word.Document.12" ShapeID="_x0000_i1040" DrawAspect="Icon" ObjectID="_1721820249" r:id="rId44">
            <o:FieldCodes>\s</o:FieldCodes>
          </o:OLEObject>
        </w:object>
      </w:r>
      <w:bookmarkStart w:id="22" w:name="_MON_1721816513"/>
      <w:bookmarkEnd w:id="22"/>
      <w:r w:rsidRPr="00F875DF">
        <w:rPr>
          <w:rFonts w:ascii="Arial" w:hAnsi="Arial" w:cs="Arial"/>
          <w:sz w:val="24"/>
          <w:szCs w:val="24"/>
        </w:rPr>
        <w:object w:dxaOrig="1487" w:dyaOrig="993" w14:anchorId="54278B68">
          <v:shape id="_x0000_i1034" type="#_x0000_t75" style="width:74.25pt;height:49.5pt" o:ole="">
            <v:imagedata r:id="rId45" o:title=""/>
          </v:shape>
          <o:OLEObject Type="Embed" ProgID="Word.Document.12" ShapeID="_x0000_i1034" DrawAspect="Icon" ObjectID="_1721820250" r:id="rId46">
            <o:FieldCodes>\s</o:FieldCodes>
          </o:OLEObject>
        </w:object>
      </w:r>
      <w:bookmarkStart w:id="23" w:name="_MON_1721816564"/>
      <w:bookmarkEnd w:id="23"/>
      <w:r w:rsidR="00BF39A5" w:rsidRPr="00F875DF">
        <w:rPr>
          <w:rFonts w:ascii="Arial" w:hAnsi="Arial" w:cs="Arial"/>
          <w:sz w:val="24"/>
          <w:szCs w:val="24"/>
        </w:rPr>
        <w:object w:dxaOrig="1487" w:dyaOrig="993" w14:anchorId="6B187263">
          <v:shape id="_x0000_i1041" type="#_x0000_t75" style="width:74.25pt;height:49.5pt" o:ole="">
            <v:imagedata r:id="rId47" o:title=""/>
          </v:shape>
          <o:OLEObject Type="Embed" ProgID="Word.Document.12" ShapeID="_x0000_i1041" DrawAspect="Icon" ObjectID="_1721820251" r:id="rId48">
            <o:FieldCodes>\s</o:FieldCodes>
          </o:OLEObject>
        </w:object>
      </w:r>
      <w:bookmarkStart w:id="24" w:name="_MON_1721816573"/>
      <w:bookmarkEnd w:id="24"/>
      <w:r w:rsidR="00BF39A5" w:rsidRPr="00F875DF">
        <w:rPr>
          <w:rFonts w:ascii="Arial" w:hAnsi="Arial" w:cs="Arial"/>
          <w:sz w:val="24"/>
          <w:szCs w:val="24"/>
        </w:rPr>
        <w:object w:dxaOrig="1487" w:dyaOrig="993" w14:anchorId="3EA5B259">
          <v:shape id="_x0000_i1043" type="#_x0000_t75" style="width:74.25pt;height:49.5pt" o:ole="">
            <v:imagedata r:id="rId49" o:title=""/>
          </v:shape>
          <o:OLEObject Type="Embed" ProgID="Word.Document.12" ShapeID="_x0000_i1043" DrawAspect="Icon" ObjectID="_1721820252" r:id="rId50">
            <o:FieldCodes>\s</o:FieldCodes>
          </o:OLEObject>
        </w:object>
      </w:r>
      <w:bookmarkStart w:id="25" w:name="_MON_1721816568"/>
      <w:bookmarkEnd w:id="25"/>
      <w:r w:rsidR="00BF39A5" w:rsidRPr="00F875DF">
        <w:rPr>
          <w:rFonts w:ascii="Arial" w:hAnsi="Arial" w:cs="Arial"/>
          <w:sz w:val="24"/>
          <w:szCs w:val="24"/>
        </w:rPr>
        <w:object w:dxaOrig="1487" w:dyaOrig="993" w14:anchorId="3B9C90FF">
          <v:shape id="_x0000_i1042" type="#_x0000_t75" style="width:74.25pt;height:49.5pt" o:ole="">
            <v:imagedata r:id="rId51" o:title=""/>
          </v:shape>
          <o:OLEObject Type="Embed" ProgID="Word.Document.12" ShapeID="_x0000_i1042" DrawAspect="Icon" ObjectID="_1721820253" r:id="rId52">
            <o:FieldCodes>\s</o:FieldCodes>
          </o:OLEObject>
        </w:object>
      </w:r>
      <w:bookmarkStart w:id="26" w:name="_MON_1721816547"/>
      <w:bookmarkEnd w:id="26"/>
      <w:r w:rsidR="00BF39A5" w:rsidRPr="00F875DF">
        <w:rPr>
          <w:rFonts w:ascii="Arial" w:hAnsi="Arial" w:cs="Arial"/>
          <w:sz w:val="24"/>
          <w:szCs w:val="24"/>
        </w:rPr>
        <w:object w:dxaOrig="1487" w:dyaOrig="993" w14:anchorId="0BD58273">
          <v:shape id="_x0000_i1038" type="#_x0000_t75" style="width:74.25pt;height:49.5pt" o:ole="">
            <v:imagedata r:id="rId53" o:title=""/>
          </v:shape>
          <o:OLEObject Type="Embed" ProgID="Word.Document.12" ShapeID="_x0000_i1038" DrawAspect="Icon" ObjectID="_1721820254" r:id="rId54">
            <o:FieldCodes>\s</o:FieldCodes>
          </o:OLEObject>
        </w:object>
      </w:r>
      <w:bookmarkStart w:id="27" w:name="_MON_1721816516"/>
      <w:bookmarkEnd w:id="27"/>
      <w:r w:rsidRPr="00F875DF">
        <w:rPr>
          <w:rFonts w:ascii="Arial" w:hAnsi="Arial" w:cs="Arial"/>
          <w:sz w:val="24"/>
          <w:szCs w:val="24"/>
        </w:rPr>
        <w:object w:dxaOrig="1487" w:dyaOrig="993" w14:anchorId="6EE772BE">
          <v:shape id="_x0000_i1035" type="#_x0000_t75" style="width:74.25pt;height:49.5pt" o:ole="">
            <v:imagedata r:id="rId55" o:title=""/>
          </v:shape>
          <o:OLEObject Type="Embed" ProgID="Word.Document.12" ShapeID="_x0000_i1035" DrawAspect="Icon" ObjectID="_1721820255" r:id="rId56">
            <o:FieldCodes>\s</o:FieldCodes>
          </o:OLEObject>
        </w:object>
      </w:r>
      <w:bookmarkStart w:id="28" w:name="_MON_1721816552"/>
      <w:bookmarkEnd w:id="28"/>
      <w:r w:rsidR="00BF39A5" w:rsidRPr="00F875DF">
        <w:rPr>
          <w:rFonts w:ascii="Arial" w:hAnsi="Arial" w:cs="Arial"/>
          <w:sz w:val="24"/>
          <w:szCs w:val="24"/>
        </w:rPr>
        <w:object w:dxaOrig="1487" w:dyaOrig="993" w14:anchorId="4A082241">
          <v:shape id="_x0000_i1039" type="#_x0000_t75" style="width:74.25pt;height:49.5pt" o:ole="">
            <v:imagedata r:id="rId57" o:title=""/>
          </v:shape>
          <o:OLEObject Type="Embed" ProgID="Word.Document.12" ShapeID="_x0000_i1039" DrawAspect="Icon" ObjectID="_1721820256" r:id="rId58">
            <o:FieldCodes>\s</o:FieldCodes>
          </o:OLEObject>
        </w:object>
      </w:r>
      <w:bookmarkStart w:id="29" w:name="_MON_1721816519"/>
      <w:bookmarkEnd w:id="29"/>
      <w:r w:rsidRPr="00F875DF">
        <w:rPr>
          <w:rFonts w:ascii="Arial" w:hAnsi="Arial" w:cs="Arial"/>
          <w:sz w:val="24"/>
          <w:szCs w:val="24"/>
        </w:rPr>
        <w:object w:dxaOrig="1487" w:dyaOrig="993" w14:anchorId="0D9F8B8F">
          <v:shape id="_x0000_i1036" type="#_x0000_t75" style="width:74.25pt;height:49.5pt" o:ole="">
            <v:imagedata r:id="rId59" o:title=""/>
          </v:shape>
          <o:OLEObject Type="Embed" ProgID="Word.Document.12" ShapeID="_x0000_i1036" DrawAspect="Icon" ObjectID="_1721820257" r:id="rId60">
            <o:FieldCodes>\s</o:FieldCodes>
          </o:OLEObject>
        </w:object>
      </w:r>
      <w:bookmarkStart w:id="30" w:name="_MON_1721816522"/>
      <w:bookmarkEnd w:id="30"/>
      <w:r w:rsidRPr="00F875DF">
        <w:rPr>
          <w:rFonts w:ascii="Arial" w:hAnsi="Arial" w:cs="Arial"/>
          <w:sz w:val="24"/>
          <w:szCs w:val="24"/>
        </w:rPr>
        <w:object w:dxaOrig="1487" w:dyaOrig="993" w14:anchorId="66D2823D">
          <v:shape id="_x0000_i1037" type="#_x0000_t75" style="width:74.25pt;height:49.5pt" o:ole="">
            <v:imagedata r:id="rId61" o:title=""/>
          </v:shape>
          <o:OLEObject Type="Embed" ProgID="Word.Document.12" ShapeID="_x0000_i1037" DrawAspect="Icon" ObjectID="_1721820258" r:id="rId62">
            <o:FieldCodes>\s</o:FieldCodes>
          </o:OLEObject>
        </w:object>
      </w:r>
    </w:p>
    <w:p w14:paraId="788973CE" w14:textId="66441250" w:rsidR="00D23AFA" w:rsidRPr="004427F1" w:rsidRDefault="00D23AFA" w:rsidP="00DF2F0D">
      <w:pPr>
        <w:rPr>
          <w:rFonts w:ascii="Arial" w:hAnsi="Arial" w:cs="Arial"/>
          <w:b/>
          <w:bCs/>
          <w:i/>
          <w:iCs/>
          <w:sz w:val="28"/>
          <w:szCs w:val="28"/>
          <w:highlight w:val="yellow"/>
          <w:u w:val="single"/>
        </w:rPr>
      </w:pPr>
      <w:r w:rsidRPr="004427F1">
        <w:rPr>
          <w:rFonts w:ascii="Arial" w:hAnsi="Arial" w:cs="Arial"/>
          <w:b/>
          <w:bCs/>
          <w:i/>
          <w:iCs/>
          <w:sz w:val="28"/>
          <w:szCs w:val="28"/>
          <w:highlight w:val="yellow"/>
          <w:u w:val="single"/>
        </w:rPr>
        <w:t>Move-it-Right / Store-it-Right – Lowestoft</w:t>
      </w:r>
    </w:p>
    <w:p w14:paraId="21D7C5CF" w14:textId="77777777" w:rsidR="00D23AFA" w:rsidRPr="00F875DF" w:rsidRDefault="00D23AFA" w:rsidP="00D23AFA">
      <w:pPr>
        <w:rPr>
          <w:rFonts w:ascii="Arial" w:hAnsi="Arial" w:cs="Arial"/>
          <w:color w:val="000000"/>
          <w:sz w:val="24"/>
          <w:szCs w:val="24"/>
        </w:rPr>
      </w:pPr>
      <w:r w:rsidRPr="00F875DF">
        <w:rPr>
          <w:rFonts w:ascii="Arial" w:hAnsi="Arial" w:cs="Arial"/>
          <w:color w:val="000000"/>
          <w:sz w:val="24"/>
          <w:szCs w:val="24"/>
        </w:rPr>
        <w:t xml:space="preserve">Move it Right Store It Right are looking to recruit additional staff for their expanding business in </w:t>
      </w:r>
      <w:proofErr w:type="gramStart"/>
      <w:r w:rsidRPr="00F875DF">
        <w:rPr>
          <w:rFonts w:ascii="Arial" w:hAnsi="Arial" w:cs="Arial"/>
          <w:color w:val="000000"/>
          <w:sz w:val="24"/>
          <w:szCs w:val="24"/>
        </w:rPr>
        <w:t>Lowestoft .</w:t>
      </w:r>
      <w:proofErr w:type="gramEnd"/>
    </w:p>
    <w:p w14:paraId="53B7268D" w14:textId="3806FF77" w:rsidR="00D23AFA" w:rsidRPr="00F875DF" w:rsidRDefault="00D23AFA" w:rsidP="00D23AFA">
      <w:pPr>
        <w:rPr>
          <w:rFonts w:ascii="Arial" w:hAnsi="Arial" w:cs="Arial"/>
          <w:sz w:val="24"/>
          <w:szCs w:val="24"/>
        </w:rPr>
      </w:pPr>
      <w:r w:rsidRPr="00F875DF">
        <w:rPr>
          <w:rFonts w:ascii="Arial" w:hAnsi="Arial" w:cs="Arial"/>
          <w:color w:val="000000"/>
          <w:sz w:val="24"/>
          <w:szCs w:val="24"/>
        </w:rPr>
        <w:t xml:space="preserve">Roles available are </w:t>
      </w:r>
      <w:r w:rsidRPr="00F875DF">
        <w:rPr>
          <w:rFonts w:ascii="Arial" w:hAnsi="Arial" w:cs="Arial"/>
          <w:sz w:val="24"/>
          <w:szCs w:val="24"/>
        </w:rPr>
        <w:t>Assistant Manager, Team Leader and 2 x Porters.</w:t>
      </w:r>
    </w:p>
    <w:p w14:paraId="344EC65E" w14:textId="77777777" w:rsidR="00D23AFA" w:rsidRPr="00F875DF" w:rsidRDefault="00D23AFA" w:rsidP="00D23AFA">
      <w:pPr>
        <w:rPr>
          <w:rFonts w:ascii="Arial" w:hAnsi="Arial" w:cs="Arial"/>
          <w:sz w:val="24"/>
          <w:szCs w:val="24"/>
        </w:rPr>
      </w:pPr>
      <w:r w:rsidRPr="00F875DF">
        <w:rPr>
          <w:rFonts w:ascii="Arial" w:hAnsi="Arial" w:cs="Arial"/>
          <w:color w:val="000000"/>
          <w:sz w:val="24"/>
          <w:szCs w:val="24"/>
        </w:rPr>
        <w:t>General information on all roles is detailed below.</w:t>
      </w:r>
    </w:p>
    <w:p w14:paraId="632A565F" w14:textId="5241AC41" w:rsidR="00D23AFA" w:rsidRPr="00F875DF" w:rsidRDefault="00D23AFA" w:rsidP="00D23AFA">
      <w:pPr>
        <w:rPr>
          <w:rFonts w:ascii="Arial" w:hAnsi="Arial" w:cs="Arial"/>
          <w:sz w:val="24"/>
          <w:szCs w:val="24"/>
        </w:rPr>
      </w:pPr>
      <w:r w:rsidRPr="00F875DF">
        <w:rPr>
          <w:rFonts w:ascii="Arial" w:hAnsi="Arial" w:cs="Arial"/>
          <w:sz w:val="24"/>
          <w:szCs w:val="24"/>
        </w:rPr>
        <w:t>Are you looking to join a family run, friendly team?</w:t>
      </w:r>
    </w:p>
    <w:p w14:paraId="6A40619C" w14:textId="77777777" w:rsidR="00D23AFA" w:rsidRPr="00F875DF" w:rsidRDefault="00D23AFA" w:rsidP="00D23AFA">
      <w:pPr>
        <w:rPr>
          <w:rFonts w:ascii="Arial" w:hAnsi="Arial" w:cs="Arial"/>
          <w:sz w:val="24"/>
          <w:szCs w:val="24"/>
        </w:rPr>
      </w:pPr>
      <w:r w:rsidRPr="00F875DF">
        <w:rPr>
          <w:rFonts w:ascii="Arial" w:hAnsi="Arial" w:cs="Arial"/>
          <w:sz w:val="24"/>
          <w:szCs w:val="24"/>
        </w:rPr>
        <w:t>We are on the hunt for select individuals to join our amazing team!</w:t>
      </w:r>
    </w:p>
    <w:p w14:paraId="30727030" w14:textId="77777777" w:rsidR="00D23AFA" w:rsidRPr="00F875DF" w:rsidRDefault="00D23AFA" w:rsidP="00D23AFA">
      <w:pPr>
        <w:rPr>
          <w:rFonts w:ascii="Arial" w:hAnsi="Arial" w:cs="Arial"/>
          <w:color w:val="000000"/>
          <w:sz w:val="24"/>
          <w:szCs w:val="24"/>
        </w:rPr>
      </w:pPr>
      <w:r w:rsidRPr="00F875DF">
        <w:rPr>
          <w:rFonts w:ascii="Arial" w:hAnsi="Arial" w:cs="Arial"/>
          <w:b/>
          <w:bCs/>
          <w:sz w:val="24"/>
          <w:szCs w:val="24"/>
        </w:rPr>
        <w:t xml:space="preserve">Skills </w:t>
      </w:r>
      <w:r w:rsidRPr="00F875DF">
        <w:rPr>
          <w:rFonts w:ascii="Arial" w:hAnsi="Arial" w:cs="Arial"/>
          <w:b/>
          <w:bCs/>
          <w:color w:val="000000"/>
          <w:sz w:val="24"/>
          <w:szCs w:val="24"/>
        </w:rPr>
        <w:t>required</w:t>
      </w:r>
    </w:p>
    <w:p w14:paraId="3146A540" w14:textId="77777777" w:rsidR="00D23AFA" w:rsidRPr="00F875DF" w:rsidRDefault="00D23AFA" w:rsidP="00D23AFA">
      <w:pPr>
        <w:numPr>
          <w:ilvl w:val="0"/>
          <w:numId w:val="47"/>
        </w:numPr>
        <w:spacing w:after="0" w:line="276" w:lineRule="auto"/>
        <w:ind w:left="780" w:right="360"/>
        <w:contextualSpacing/>
        <w:rPr>
          <w:rFonts w:ascii="Arial" w:hAnsi="Arial" w:cs="Arial"/>
          <w:sz w:val="24"/>
          <w:szCs w:val="24"/>
          <w:lang w:eastAsia="ja-JP"/>
        </w:rPr>
      </w:pPr>
      <w:r w:rsidRPr="00F875DF">
        <w:rPr>
          <w:rFonts w:ascii="Arial" w:hAnsi="Arial" w:cs="Arial"/>
          <w:sz w:val="24"/>
          <w:szCs w:val="24"/>
          <w:lang w:val="en-US" w:eastAsia="ja-JP"/>
        </w:rPr>
        <w:t xml:space="preserve">Reliability </w:t>
      </w:r>
    </w:p>
    <w:p w14:paraId="7E3E4A7C" w14:textId="77777777" w:rsidR="00D23AFA" w:rsidRPr="00F875DF" w:rsidRDefault="00D23AFA" w:rsidP="00D23AFA">
      <w:pPr>
        <w:numPr>
          <w:ilvl w:val="0"/>
          <w:numId w:val="47"/>
        </w:numPr>
        <w:spacing w:after="0" w:line="276" w:lineRule="auto"/>
        <w:ind w:left="780" w:right="360"/>
        <w:contextualSpacing/>
        <w:rPr>
          <w:rFonts w:ascii="Arial" w:hAnsi="Arial" w:cs="Arial"/>
          <w:sz w:val="24"/>
          <w:szCs w:val="24"/>
          <w:lang w:eastAsia="ja-JP"/>
        </w:rPr>
      </w:pPr>
      <w:r w:rsidRPr="00F875DF">
        <w:rPr>
          <w:rFonts w:ascii="Arial" w:hAnsi="Arial" w:cs="Arial"/>
          <w:sz w:val="24"/>
          <w:szCs w:val="24"/>
          <w:lang w:val="en-US" w:eastAsia="ja-JP"/>
        </w:rPr>
        <w:t>Ability to work in a team</w:t>
      </w:r>
    </w:p>
    <w:p w14:paraId="36BC66C4" w14:textId="77777777" w:rsidR="00D23AFA" w:rsidRPr="00F875DF" w:rsidRDefault="00D23AFA" w:rsidP="00D23AFA">
      <w:pPr>
        <w:numPr>
          <w:ilvl w:val="0"/>
          <w:numId w:val="47"/>
        </w:numPr>
        <w:spacing w:after="0" w:line="276" w:lineRule="auto"/>
        <w:ind w:left="780" w:right="360"/>
        <w:contextualSpacing/>
        <w:rPr>
          <w:rFonts w:ascii="Arial" w:hAnsi="Arial" w:cs="Arial"/>
          <w:sz w:val="24"/>
          <w:szCs w:val="24"/>
          <w:lang w:eastAsia="ja-JP"/>
        </w:rPr>
      </w:pPr>
      <w:r w:rsidRPr="00F875DF">
        <w:rPr>
          <w:rFonts w:ascii="Arial" w:hAnsi="Arial" w:cs="Arial"/>
          <w:sz w:val="24"/>
          <w:szCs w:val="24"/>
          <w:lang w:val="en-US" w:eastAsia="ja-JP"/>
        </w:rPr>
        <w:t>Organizational skills</w:t>
      </w:r>
    </w:p>
    <w:p w14:paraId="74BF4072" w14:textId="77777777" w:rsidR="00D23AFA" w:rsidRPr="00F875DF" w:rsidRDefault="00D23AFA" w:rsidP="00D23AFA">
      <w:pPr>
        <w:numPr>
          <w:ilvl w:val="0"/>
          <w:numId w:val="47"/>
        </w:numPr>
        <w:spacing w:after="0" w:line="276" w:lineRule="auto"/>
        <w:ind w:left="780" w:right="360"/>
        <w:contextualSpacing/>
        <w:rPr>
          <w:rFonts w:ascii="Arial" w:hAnsi="Arial" w:cs="Arial"/>
          <w:sz w:val="24"/>
          <w:szCs w:val="24"/>
          <w:lang w:eastAsia="ja-JP"/>
        </w:rPr>
      </w:pPr>
      <w:r w:rsidRPr="00F875DF">
        <w:rPr>
          <w:rFonts w:ascii="Arial" w:hAnsi="Arial" w:cs="Arial"/>
          <w:sz w:val="24"/>
          <w:szCs w:val="24"/>
          <w:lang w:val="en-US" w:eastAsia="ja-JP"/>
        </w:rPr>
        <w:t xml:space="preserve">Punctuality </w:t>
      </w:r>
    </w:p>
    <w:p w14:paraId="68184E0C" w14:textId="77777777" w:rsidR="00D23AFA" w:rsidRPr="00F875DF" w:rsidRDefault="00D23AFA" w:rsidP="00D23AFA">
      <w:pPr>
        <w:numPr>
          <w:ilvl w:val="0"/>
          <w:numId w:val="47"/>
        </w:numPr>
        <w:spacing w:after="0" w:line="276" w:lineRule="auto"/>
        <w:ind w:left="780" w:right="360"/>
        <w:contextualSpacing/>
        <w:rPr>
          <w:rFonts w:ascii="Arial" w:hAnsi="Arial" w:cs="Arial"/>
          <w:sz w:val="24"/>
          <w:szCs w:val="24"/>
          <w:lang w:eastAsia="ja-JP"/>
        </w:rPr>
      </w:pPr>
      <w:r w:rsidRPr="00F875DF">
        <w:rPr>
          <w:rFonts w:ascii="Arial" w:hAnsi="Arial" w:cs="Arial"/>
          <w:sz w:val="24"/>
          <w:szCs w:val="24"/>
          <w:lang w:val="en-US" w:eastAsia="ja-JP"/>
        </w:rPr>
        <w:t>Customer service</w:t>
      </w:r>
    </w:p>
    <w:p w14:paraId="07770D49" w14:textId="77777777" w:rsidR="00D23AFA" w:rsidRPr="00F875DF" w:rsidRDefault="00D23AFA" w:rsidP="00D23AFA">
      <w:pPr>
        <w:numPr>
          <w:ilvl w:val="0"/>
          <w:numId w:val="47"/>
        </w:numPr>
        <w:spacing w:after="0" w:line="276" w:lineRule="auto"/>
        <w:ind w:left="780" w:right="360"/>
        <w:contextualSpacing/>
        <w:rPr>
          <w:rFonts w:ascii="Arial" w:hAnsi="Arial" w:cs="Arial"/>
          <w:sz w:val="24"/>
          <w:szCs w:val="24"/>
          <w:lang w:eastAsia="ja-JP"/>
        </w:rPr>
      </w:pPr>
      <w:r w:rsidRPr="00F875DF">
        <w:rPr>
          <w:rFonts w:ascii="Arial" w:hAnsi="Arial" w:cs="Arial"/>
          <w:sz w:val="24"/>
          <w:szCs w:val="24"/>
          <w:lang w:val="en-US" w:eastAsia="ja-JP"/>
        </w:rPr>
        <w:t>Communication skills</w:t>
      </w:r>
    </w:p>
    <w:p w14:paraId="7D4564B6" w14:textId="77777777" w:rsidR="00D23AFA" w:rsidRPr="00F875DF" w:rsidRDefault="00D23AFA" w:rsidP="00D23AFA">
      <w:pPr>
        <w:numPr>
          <w:ilvl w:val="0"/>
          <w:numId w:val="47"/>
        </w:numPr>
        <w:spacing w:after="0" w:line="276" w:lineRule="auto"/>
        <w:ind w:left="780" w:right="360"/>
        <w:contextualSpacing/>
        <w:rPr>
          <w:rFonts w:ascii="Arial" w:hAnsi="Arial" w:cs="Arial"/>
          <w:sz w:val="24"/>
          <w:szCs w:val="24"/>
          <w:lang w:eastAsia="ja-JP"/>
        </w:rPr>
      </w:pPr>
      <w:r w:rsidRPr="00F875DF">
        <w:rPr>
          <w:rFonts w:ascii="Arial" w:hAnsi="Arial" w:cs="Arial"/>
          <w:sz w:val="24"/>
          <w:szCs w:val="24"/>
          <w:lang w:val="en-US" w:eastAsia="ja-JP"/>
        </w:rPr>
        <w:t xml:space="preserve">Driving (full UK clean </w:t>
      </w:r>
      <w:proofErr w:type="spellStart"/>
      <w:r w:rsidRPr="00F875DF">
        <w:rPr>
          <w:rFonts w:ascii="Arial" w:hAnsi="Arial" w:cs="Arial"/>
          <w:sz w:val="24"/>
          <w:szCs w:val="24"/>
          <w:lang w:val="en-US" w:eastAsia="ja-JP"/>
        </w:rPr>
        <w:t>licence</w:t>
      </w:r>
      <w:proofErr w:type="spellEnd"/>
      <w:r w:rsidRPr="00F875DF">
        <w:rPr>
          <w:rFonts w:ascii="Arial" w:hAnsi="Arial" w:cs="Arial"/>
          <w:sz w:val="24"/>
          <w:szCs w:val="24"/>
          <w:lang w:val="en-US" w:eastAsia="ja-JP"/>
        </w:rPr>
        <w:t>) preferred but not necessary.</w:t>
      </w:r>
    </w:p>
    <w:p w14:paraId="775603B6" w14:textId="77777777" w:rsidR="00A54423" w:rsidRDefault="00A54423" w:rsidP="00D23AFA">
      <w:pPr>
        <w:rPr>
          <w:rFonts w:ascii="Arial" w:hAnsi="Arial" w:cs="Arial"/>
          <w:b/>
          <w:bCs/>
          <w:sz w:val="24"/>
          <w:szCs w:val="24"/>
        </w:rPr>
      </w:pPr>
    </w:p>
    <w:p w14:paraId="10DCCD6E" w14:textId="77777777" w:rsidR="001B44F2" w:rsidRDefault="001B44F2" w:rsidP="00D23AFA">
      <w:pPr>
        <w:rPr>
          <w:rFonts w:ascii="Arial" w:hAnsi="Arial" w:cs="Arial"/>
          <w:b/>
          <w:bCs/>
          <w:sz w:val="24"/>
          <w:szCs w:val="24"/>
        </w:rPr>
      </w:pPr>
    </w:p>
    <w:p w14:paraId="7CDAC8B1" w14:textId="77777777" w:rsidR="001B44F2" w:rsidRDefault="001B44F2" w:rsidP="00D23AFA">
      <w:pPr>
        <w:rPr>
          <w:rFonts w:ascii="Arial" w:hAnsi="Arial" w:cs="Arial"/>
          <w:b/>
          <w:bCs/>
          <w:sz w:val="24"/>
          <w:szCs w:val="24"/>
        </w:rPr>
      </w:pPr>
    </w:p>
    <w:p w14:paraId="6A3586FC" w14:textId="01C1A4C5" w:rsidR="00D23AFA" w:rsidRPr="00F875DF" w:rsidRDefault="00D23AFA" w:rsidP="00D23AFA">
      <w:pPr>
        <w:rPr>
          <w:rFonts w:ascii="Arial" w:hAnsi="Arial" w:cs="Arial"/>
          <w:b/>
          <w:bCs/>
          <w:sz w:val="24"/>
          <w:szCs w:val="24"/>
        </w:rPr>
      </w:pPr>
      <w:r w:rsidRPr="00F875DF">
        <w:rPr>
          <w:rFonts w:ascii="Arial" w:hAnsi="Arial" w:cs="Arial"/>
          <w:b/>
          <w:bCs/>
          <w:sz w:val="24"/>
          <w:szCs w:val="24"/>
        </w:rPr>
        <w:lastRenderedPageBreak/>
        <w:t>Job Role</w:t>
      </w:r>
    </w:p>
    <w:p w14:paraId="22886EE7" w14:textId="77777777" w:rsidR="00D23AFA" w:rsidRPr="00F875DF" w:rsidRDefault="00D23AFA" w:rsidP="00D23AFA">
      <w:pPr>
        <w:spacing w:after="150" w:line="420" w:lineRule="atLeast"/>
        <w:rPr>
          <w:rFonts w:ascii="Arial" w:hAnsi="Arial" w:cs="Arial"/>
          <w:sz w:val="24"/>
          <w:szCs w:val="24"/>
        </w:rPr>
      </w:pPr>
      <w:r w:rsidRPr="00F875DF">
        <w:rPr>
          <w:rFonts w:ascii="Arial" w:hAnsi="Arial" w:cs="Arial"/>
          <w:color w:val="333333"/>
          <w:sz w:val="24"/>
          <w:szCs w:val="24"/>
        </w:rPr>
        <w:t>The candidate will be responsible for</w:t>
      </w:r>
      <w:r w:rsidRPr="00F875DF">
        <w:rPr>
          <w:rFonts w:ascii="Arial" w:hAnsi="Arial" w:cs="Arial"/>
          <w:color w:val="000000"/>
          <w:sz w:val="24"/>
          <w:szCs w:val="24"/>
        </w:rPr>
        <w:t xml:space="preserve"> the following duties depending on the role they are applying for but can include any of the below.</w:t>
      </w:r>
    </w:p>
    <w:p w14:paraId="67136956" w14:textId="77777777" w:rsidR="00D23AFA" w:rsidRPr="00F875DF" w:rsidRDefault="00D23AFA" w:rsidP="00D23AFA">
      <w:pPr>
        <w:numPr>
          <w:ilvl w:val="0"/>
          <w:numId w:val="48"/>
        </w:numPr>
        <w:spacing w:before="100" w:beforeAutospacing="1" w:after="100" w:afterAutospacing="1" w:line="300" w:lineRule="atLeast"/>
        <w:ind w:left="1095"/>
        <w:rPr>
          <w:rFonts w:ascii="Arial" w:hAnsi="Arial" w:cs="Arial"/>
          <w:sz w:val="24"/>
          <w:szCs w:val="24"/>
        </w:rPr>
      </w:pPr>
      <w:r w:rsidRPr="00F875DF">
        <w:rPr>
          <w:rFonts w:ascii="Arial" w:hAnsi="Arial" w:cs="Arial"/>
          <w:color w:val="333333"/>
          <w:sz w:val="24"/>
          <w:szCs w:val="24"/>
        </w:rPr>
        <w:t>Driving (if a full/ clean UK licence is held)</w:t>
      </w:r>
    </w:p>
    <w:p w14:paraId="6EBCE4C7" w14:textId="77777777" w:rsidR="00D23AFA" w:rsidRPr="00F875DF" w:rsidRDefault="00D23AFA" w:rsidP="00D23AFA">
      <w:pPr>
        <w:numPr>
          <w:ilvl w:val="0"/>
          <w:numId w:val="48"/>
        </w:numPr>
        <w:spacing w:before="100" w:beforeAutospacing="1" w:after="100" w:afterAutospacing="1" w:line="300" w:lineRule="atLeast"/>
        <w:ind w:left="1095"/>
        <w:rPr>
          <w:rFonts w:ascii="Arial" w:hAnsi="Arial" w:cs="Arial"/>
          <w:sz w:val="24"/>
          <w:szCs w:val="24"/>
        </w:rPr>
      </w:pPr>
      <w:r w:rsidRPr="00F875DF">
        <w:rPr>
          <w:rFonts w:ascii="Arial" w:hAnsi="Arial" w:cs="Arial"/>
          <w:color w:val="333333"/>
          <w:sz w:val="24"/>
          <w:szCs w:val="24"/>
        </w:rPr>
        <w:t>Taking household goods into or out of storage.</w:t>
      </w:r>
    </w:p>
    <w:p w14:paraId="5FA18CA5" w14:textId="77777777" w:rsidR="00D23AFA" w:rsidRPr="00F875DF" w:rsidRDefault="00D23AFA" w:rsidP="00D23AFA">
      <w:pPr>
        <w:numPr>
          <w:ilvl w:val="0"/>
          <w:numId w:val="48"/>
        </w:numPr>
        <w:spacing w:before="100" w:beforeAutospacing="1" w:after="100" w:afterAutospacing="1" w:line="300" w:lineRule="atLeast"/>
        <w:ind w:left="1095"/>
        <w:rPr>
          <w:rFonts w:ascii="Arial" w:hAnsi="Arial" w:cs="Arial"/>
          <w:sz w:val="24"/>
          <w:szCs w:val="24"/>
        </w:rPr>
      </w:pPr>
      <w:r w:rsidRPr="00F875DF">
        <w:rPr>
          <w:rFonts w:ascii="Arial" w:hAnsi="Arial" w:cs="Arial"/>
          <w:color w:val="333333"/>
          <w:sz w:val="24"/>
          <w:szCs w:val="24"/>
        </w:rPr>
        <w:t>Safely packaging items before removal or storage.</w:t>
      </w:r>
    </w:p>
    <w:p w14:paraId="539D7493" w14:textId="77777777" w:rsidR="00D23AFA" w:rsidRPr="00F875DF" w:rsidRDefault="00D23AFA" w:rsidP="00D23AFA">
      <w:pPr>
        <w:numPr>
          <w:ilvl w:val="0"/>
          <w:numId w:val="48"/>
        </w:numPr>
        <w:spacing w:before="100" w:beforeAutospacing="1" w:after="100" w:afterAutospacing="1" w:line="300" w:lineRule="atLeast"/>
        <w:ind w:left="1095"/>
        <w:rPr>
          <w:rFonts w:ascii="Arial" w:hAnsi="Arial" w:cs="Arial"/>
          <w:sz w:val="24"/>
          <w:szCs w:val="24"/>
        </w:rPr>
      </w:pPr>
      <w:r w:rsidRPr="00F875DF">
        <w:rPr>
          <w:rFonts w:ascii="Arial" w:hAnsi="Arial" w:cs="Arial"/>
          <w:color w:val="333333"/>
          <w:sz w:val="24"/>
          <w:szCs w:val="24"/>
        </w:rPr>
        <w:t>Home &amp; Office removals or relocations.</w:t>
      </w:r>
    </w:p>
    <w:p w14:paraId="5A8E150D" w14:textId="77777777" w:rsidR="00D23AFA" w:rsidRPr="00F875DF" w:rsidRDefault="00D23AFA" w:rsidP="00D23AFA">
      <w:pPr>
        <w:numPr>
          <w:ilvl w:val="0"/>
          <w:numId w:val="48"/>
        </w:numPr>
        <w:spacing w:before="100" w:beforeAutospacing="1" w:after="100" w:afterAutospacing="1" w:line="300" w:lineRule="atLeast"/>
        <w:ind w:left="1095"/>
        <w:rPr>
          <w:rFonts w:ascii="Arial" w:hAnsi="Arial" w:cs="Arial"/>
          <w:sz w:val="24"/>
          <w:szCs w:val="24"/>
        </w:rPr>
      </w:pPr>
      <w:r w:rsidRPr="00F875DF">
        <w:rPr>
          <w:rFonts w:ascii="Arial" w:hAnsi="Arial" w:cs="Arial"/>
          <w:color w:val="333333"/>
          <w:sz w:val="24"/>
          <w:szCs w:val="24"/>
        </w:rPr>
        <w:t>Large specialist projects.</w:t>
      </w:r>
    </w:p>
    <w:p w14:paraId="17CA71E9" w14:textId="77777777" w:rsidR="00D23AFA" w:rsidRPr="00F875DF" w:rsidRDefault="00D23AFA" w:rsidP="00D23AFA">
      <w:pPr>
        <w:numPr>
          <w:ilvl w:val="0"/>
          <w:numId w:val="48"/>
        </w:numPr>
        <w:spacing w:before="100" w:beforeAutospacing="1" w:after="100" w:afterAutospacing="1" w:line="300" w:lineRule="atLeast"/>
        <w:ind w:left="1095"/>
        <w:rPr>
          <w:rFonts w:ascii="Arial" w:hAnsi="Arial" w:cs="Arial"/>
          <w:sz w:val="24"/>
          <w:szCs w:val="24"/>
        </w:rPr>
      </w:pPr>
      <w:r w:rsidRPr="00F875DF">
        <w:rPr>
          <w:rFonts w:ascii="Arial" w:hAnsi="Arial" w:cs="Arial"/>
          <w:sz w:val="24"/>
          <w:szCs w:val="24"/>
        </w:rPr>
        <w:t>Archival storage</w:t>
      </w:r>
    </w:p>
    <w:p w14:paraId="4C80B77C" w14:textId="77777777" w:rsidR="00D23AFA" w:rsidRPr="00F875DF" w:rsidRDefault="00D23AFA" w:rsidP="00D23AFA">
      <w:pPr>
        <w:numPr>
          <w:ilvl w:val="0"/>
          <w:numId w:val="48"/>
        </w:numPr>
        <w:spacing w:before="100" w:beforeAutospacing="1" w:after="100" w:afterAutospacing="1" w:line="300" w:lineRule="atLeast"/>
        <w:ind w:left="1095"/>
        <w:rPr>
          <w:rFonts w:ascii="Arial" w:hAnsi="Arial" w:cs="Arial"/>
          <w:sz w:val="24"/>
          <w:szCs w:val="24"/>
        </w:rPr>
      </w:pPr>
      <w:r w:rsidRPr="00F875DF">
        <w:rPr>
          <w:rFonts w:ascii="Arial" w:hAnsi="Arial" w:cs="Arial"/>
          <w:color w:val="333333"/>
          <w:sz w:val="24"/>
          <w:szCs w:val="24"/>
        </w:rPr>
        <w:t>Cleaning and painting units</w:t>
      </w:r>
    </w:p>
    <w:p w14:paraId="010BE099" w14:textId="77777777" w:rsidR="00D23AFA" w:rsidRPr="00F875DF" w:rsidRDefault="00D23AFA" w:rsidP="00D23AFA">
      <w:pPr>
        <w:numPr>
          <w:ilvl w:val="0"/>
          <w:numId w:val="48"/>
        </w:numPr>
        <w:spacing w:before="100" w:beforeAutospacing="1" w:after="100" w:afterAutospacing="1" w:line="300" w:lineRule="atLeast"/>
        <w:ind w:left="1095"/>
        <w:rPr>
          <w:rFonts w:ascii="Arial" w:hAnsi="Arial" w:cs="Arial"/>
          <w:sz w:val="24"/>
          <w:szCs w:val="24"/>
        </w:rPr>
      </w:pPr>
      <w:r w:rsidRPr="00F875DF">
        <w:rPr>
          <w:rFonts w:ascii="Arial" w:hAnsi="Arial" w:cs="Arial"/>
          <w:color w:val="333333"/>
          <w:sz w:val="24"/>
          <w:szCs w:val="24"/>
        </w:rPr>
        <w:t>Cardboard crushing for recycling</w:t>
      </w:r>
    </w:p>
    <w:p w14:paraId="3FB40B2C" w14:textId="77777777" w:rsidR="00D23AFA" w:rsidRPr="00F875DF" w:rsidRDefault="00D23AFA" w:rsidP="00D23AFA">
      <w:pPr>
        <w:numPr>
          <w:ilvl w:val="0"/>
          <w:numId w:val="48"/>
        </w:numPr>
        <w:spacing w:before="100" w:beforeAutospacing="1" w:after="100" w:afterAutospacing="1" w:line="300" w:lineRule="atLeast"/>
        <w:ind w:left="1095"/>
        <w:rPr>
          <w:rFonts w:ascii="Arial" w:hAnsi="Arial" w:cs="Arial"/>
          <w:sz w:val="24"/>
          <w:szCs w:val="24"/>
        </w:rPr>
      </w:pPr>
      <w:r w:rsidRPr="00F875DF">
        <w:rPr>
          <w:rFonts w:ascii="Arial" w:hAnsi="Arial" w:cs="Arial"/>
          <w:color w:val="333333"/>
          <w:sz w:val="24"/>
          <w:szCs w:val="24"/>
        </w:rPr>
        <w:t>Leaflet dropping</w:t>
      </w:r>
    </w:p>
    <w:p w14:paraId="791D7CA9" w14:textId="77777777" w:rsidR="00D23AFA" w:rsidRPr="00F875DF" w:rsidRDefault="00D23AFA" w:rsidP="00D23AFA">
      <w:pPr>
        <w:numPr>
          <w:ilvl w:val="0"/>
          <w:numId w:val="48"/>
        </w:numPr>
        <w:spacing w:before="100" w:beforeAutospacing="1" w:after="100" w:afterAutospacing="1" w:line="300" w:lineRule="atLeast"/>
        <w:ind w:left="1095"/>
        <w:rPr>
          <w:rFonts w:ascii="Arial" w:hAnsi="Arial" w:cs="Arial"/>
          <w:sz w:val="24"/>
          <w:szCs w:val="24"/>
        </w:rPr>
      </w:pPr>
      <w:r w:rsidRPr="00F875DF">
        <w:rPr>
          <w:rFonts w:ascii="Arial" w:hAnsi="Arial" w:cs="Arial"/>
          <w:color w:val="333333"/>
          <w:sz w:val="24"/>
          <w:szCs w:val="24"/>
        </w:rPr>
        <w:t>Keeping vans to a high clean standard</w:t>
      </w:r>
    </w:p>
    <w:p w14:paraId="7B44575A" w14:textId="77777777" w:rsidR="00D23AFA" w:rsidRPr="00F875DF" w:rsidRDefault="00D23AFA" w:rsidP="00D23AFA">
      <w:pPr>
        <w:numPr>
          <w:ilvl w:val="0"/>
          <w:numId w:val="48"/>
        </w:numPr>
        <w:spacing w:before="100" w:beforeAutospacing="1" w:after="100" w:afterAutospacing="1" w:line="300" w:lineRule="atLeast"/>
        <w:ind w:left="1095"/>
        <w:rPr>
          <w:rFonts w:ascii="Arial" w:hAnsi="Arial" w:cs="Arial"/>
          <w:color w:val="000000"/>
          <w:sz w:val="24"/>
          <w:szCs w:val="24"/>
        </w:rPr>
      </w:pPr>
      <w:r w:rsidRPr="00F875DF">
        <w:rPr>
          <w:rFonts w:ascii="Arial" w:hAnsi="Arial" w:cs="Arial"/>
          <w:color w:val="333333"/>
          <w:sz w:val="24"/>
          <w:szCs w:val="24"/>
        </w:rPr>
        <w:t>Prepping vans</w:t>
      </w:r>
    </w:p>
    <w:p w14:paraId="07D8108F" w14:textId="77777777" w:rsidR="00D23AFA" w:rsidRPr="00F875DF" w:rsidRDefault="00D23AFA" w:rsidP="00D23AFA">
      <w:pPr>
        <w:rPr>
          <w:rFonts w:ascii="Arial" w:hAnsi="Arial" w:cs="Arial"/>
          <w:b/>
          <w:bCs/>
          <w:sz w:val="24"/>
          <w:szCs w:val="24"/>
        </w:rPr>
      </w:pPr>
      <w:r w:rsidRPr="00F875DF">
        <w:rPr>
          <w:rFonts w:ascii="Arial" w:hAnsi="Arial" w:cs="Arial"/>
          <w:b/>
          <w:bCs/>
          <w:sz w:val="24"/>
          <w:szCs w:val="24"/>
        </w:rPr>
        <w:t xml:space="preserve">General opening hours </w:t>
      </w:r>
    </w:p>
    <w:p w14:paraId="06FFF0FB" w14:textId="77777777" w:rsidR="00D23AFA" w:rsidRPr="00F875DF" w:rsidRDefault="00D23AFA" w:rsidP="00D23AFA">
      <w:pPr>
        <w:rPr>
          <w:rFonts w:ascii="Arial" w:hAnsi="Arial" w:cs="Arial"/>
          <w:sz w:val="24"/>
          <w:szCs w:val="24"/>
        </w:rPr>
      </w:pPr>
      <w:r w:rsidRPr="00F875DF">
        <w:rPr>
          <w:rFonts w:ascii="Arial" w:hAnsi="Arial" w:cs="Arial"/>
          <w:sz w:val="24"/>
          <w:szCs w:val="24"/>
        </w:rPr>
        <w:t xml:space="preserve">Monday to Friday 9.00am – 17.00pm </w:t>
      </w:r>
    </w:p>
    <w:p w14:paraId="23CC750C" w14:textId="77777777" w:rsidR="00D23AFA" w:rsidRPr="00F875DF" w:rsidRDefault="00D23AFA" w:rsidP="00D23AFA">
      <w:pPr>
        <w:rPr>
          <w:rFonts w:ascii="Arial" w:hAnsi="Arial" w:cs="Arial"/>
          <w:sz w:val="24"/>
          <w:szCs w:val="24"/>
        </w:rPr>
      </w:pPr>
      <w:r w:rsidRPr="00F875DF">
        <w:rPr>
          <w:rFonts w:ascii="Arial" w:hAnsi="Arial" w:cs="Arial"/>
          <w:sz w:val="24"/>
          <w:szCs w:val="24"/>
        </w:rPr>
        <w:t xml:space="preserve">Saturday 9.00am – 13.00pm No Sunday </w:t>
      </w:r>
      <w:proofErr w:type="gramStart"/>
      <w:r w:rsidRPr="00F875DF">
        <w:rPr>
          <w:rFonts w:ascii="Arial" w:hAnsi="Arial" w:cs="Arial"/>
          <w:sz w:val="24"/>
          <w:szCs w:val="24"/>
        </w:rPr>
        <w:t>working .</w:t>
      </w:r>
      <w:proofErr w:type="gramEnd"/>
    </w:p>
    <w:p w14:paraId="75B3191C" w14:textId="77777777" w:rsidR="00D23AFA" w:rsidRPr="00F875DF" w:rsidRDefault="00D23AFA" w:rsidP="00D23AFA">
      <w:pPr>
        <w:rPr>
          <w:rFonts w:ascii="Arial" w:hAnsi="Arial" w:cs="Arial"/>
          <w:sz w:val="24"/>
          <w:szCs w:val="24"/>
        </w:rPr>
      </w:pPr>
      <w:r w:rsidRPr="00F875DF">
        <w:rPr>
          <w:rFonts w:ascii="Arial" w:hAnsi="Arial" w:cs="Arial"/>
          <w:sz w:val="24"/>
          <w:szCs w:val="24"/>
        </w:rPr>
        <w:t>The hours will vary depending on what jobs come in.</w:t>
      </w:r>
    </w:p>
    <w:p w14:paraId="72D73982" w14:textId="77777777" w:rsidR="00D23AFA" w:rsidRPr="00F875DF" w:rsidRDefault="00D23AFA" w:rsidP="00D23AFA">
      <w:pPr>
        <w:rPr>
          <w:rFonts w:ascii="Arial" w:hAnsi="Arial" w:cs="Arial"/>
          <w:sz w:val="24"/>
          <w:szCs w:val="24"/>
        </w:rPr>
      </w:pPr>
      <w:r w:rsidRPr="00F875DF">
        <w:rPr>
          <w:rFonts w:ascii="Arial" w:hAnsi="Arial" w:cs="Arial"/>
          <w:sz w:val="24"/>
          <w:szCs w:val="24"/>
        </w:rPr>
        <w:t xml:space="preserve">When there is a move on a particular day the team can start at 8.00am but this could vary if a </w:t>
      </w:r>
      <w:proofErr w:type="gramStart"/>
      <w:r w:rsidRPr="00F875DF">
        <w:rPr>
          <w:rFonts w:ascii="Arial" w:hAnsi="Arial" w:cs="Arial"/>
          <w:sz w:val="24"/>
          <w:szCs w:val="24"/>
        </w:rPr>
        <w:t>long distance</w:t>
      </w:r>
      <w:proofErr w:type="gramEnd"/>
      <w:r w:rsidRPr="00F875DF">
        <w:rPr>
          <w:rFonts w:ascii="Arial" w:hAnsi="Arial" w:cs="Arial"/>
          <w:sz w:val="24"/>
          <w:szCs w:val="24"/>
        </w:rPr>
        <w:t xml:space="preserve"> job.</w:t>
      </w:r>
    </w:p>
    <w:p w14:paraId="6050B14A" w14:textId="77777777" w:rsidR="00D23AFA" w:rsidRPr="00F875DF" w:rsidRDefault="00D23AFA" w:rsidP="00D23AFA">
      <w:pPr>
        <w:rPr>
          <w:rFonts w:ascii="Arial" w:hAnsi="Arial" w:cs="Arial"/>
          <w:sz w:val="24"/>
          <w:szCs w:val="24"/>
        </w:rPr>
      </w:pPr>
      <w:r w:rsidRPr="00F875DF">
        <w:rPr>
          <w:rFonts w:ascii="Arial" w:hAnsi="Arial" w:cs="Arial"/>
          <w:b/>
          <w:bCs/>
          <w:sz w:val="24"/>
          <w:szCs w:val="24"/>
        </w:rPr>
        <w:t>Pay</w:t>
      </w:r>
      <w:r w:rsidRPr="00F875DF">
        <w:rPr>
          <w:rFonts w:ascii="Arial" w:hAnsi="Arial" w:cs="Arial"/>
          <w:sz w:val="24"/>
          <w:szCs w:val="24"/>
        </w:rPr>
        <w:t xml:space="preserve"> </w:t>
      </w:r>
    </w:p>
    <w:p w14:paraId="12AE5E9E" w14:textId="2FE9996B" w:rsidR="00D23AFA" w:rsidRPr="00F875DF" w:rsidRDefault="00D23AFA" w:rsidP="00D23AFA">
      <w:pPr>
        <w:rPr>
          <w:rFonts w:ascii="Arial" w:hAnsi="Arial" w:cs="Arial"/>
          <w:sz w:val="24"/>
          <w:szCs w:val="24"/>
        </w:rPr>
      </w:pPr>
      <w:r w:rsidRPr="00F875DF">
        <w:rPr>
          <w:rFonts w:ascii="Arial" w:hAnsi="Arial" w:cs="Arial"/>
          <w:sz w:val="24"/>
          <w:szCs w:val="24"/>
        </w:rPr>
        <w:t>Negotiable for those with experience in the roles but for applicants with no previous experience mini</w:t>
      </w:r>
      <w:r w:rsidR="007531BF">
        <w:rPr>
          <w:rFonts w:ascii="Arial" w:hAnsi="Arial" w:cs="Arial"/>
          <w:sz w:val="24"/>
          <w:szCs w:val="24"/>
        </w:rPr>
        <w:t>m</w:t>
      </w:r>
      <w:r w:rsidRPr="00F875DF">
        <w:rPr>
          <w:rFonts w:ascii="Arial" w:hAnsi="Arial" w:cs="Arial"/>
          <w:sz w:val="24"/>
          <w:szCs w:val="24"/>
        </w:rPr>
        <w:t xml:space="preserve">um wage will </w:t>
      </w:r>
      <w:proofErr w:type="gramStart"/>
      <w:r w:rsidRPr="00F875DF">
        <w:rPr>
          <w:rFonts w:ascii="Arial" w:hAnsi="Arial" w:cs="Arial"/>
          <w:sz w:val="24"/>
          <w:szCs w:val="24"/>
        </w:rPr>
        <w:t>apply .</w:t>
      </w:r>
      <w:proofErr w:type="gramEnd"/>
    </w:p>
    <w:p w14:paraId="68FB2E20" w14:textId="77777777" w:rsidR="00D23AFA" w:rsidRPr="00F875DF" w:rsidRDefault="00D23AFA" w:rsidP="00D23AFA">
      <w:pPr>
        <w:rPr>
          <w:rFonts w:ascii="Arial" w:hAnsi="Arial" w:cs="Arial"/>
          <w:b/>
          <w:bCs/>
          <w:sz w:val="24"/>
          <w:szCs w:val="24"/>
        </w:rPr>
      </w:pPr>
      <w:r w:rsidRPr="00F875DF">
        <w:rPr>
          <w:rFonts w:ascii="Arial" w:hAnsi="Arial" w:cs="Arial"/>
          <w:b/>
          <w:bCs/>
          <w:sz w:val="24"/>
          <w:szCs w:val="24"/>
        </w:rPr>
        <w:t>To apply</w:t>
      </w:r>
    </w:p>
    <w:p w14:paraId="0725813B" w14:textId="77777777" w:rsidR="00D23AFA" w:rsidRPr="00F875DF" w:rsidRDefault="00D23AFA" w:rsidP="00D23AFA">
      <w:pPr>
        <w:rPr>
          <w:rFonts w:ascii="Arial" w:hAnsi="Arial" w:cs="Arial"/>
          <w:sz w:val="24"/>
          <w:szCs w:val="24"/>
        </w:rPr>
      </w:pPr>
      <w:r w:rsidRPr="00F875DF">
        <w:rPr>
          <w:rFonts w:ascii="Arial" w:hAnsi="Arial" w:cs="Arial"/>
          <w:sz w:val="24"/>
          <w:szCs w:val="24"/>
        </w:rPr>
        <w:t xml:space="preserve">The ideal candidate </w:t>
      </w:r>
      <w:r w:rsidRPr="00F875DF">
        <w:rPr>
          <w:rFonts w:ascii="Arial" w:hAnsi="Arial" w:cs="Arial"/>
          <w:color w:val="000000"/>
          <w:sz w:val="24"/>
          <w:szCs w:val="24"/>
        </w:rPr>
        <w:t>does</w:t>
      </w:r>
      <w:r w:rsidRPr="00F875DF">
        <w:rPr>
          <w:rFonts w:ascii="Arial" w:hAnsi="Arial" w:cs="Arial"/>
          <w:sz w:val="24"/>
          <w:szCs w:val="24"/>
        </w:rPr>
        <w:t xml:space="preserve"> not need </w:t>
      </w:r>
      <w:r w:rsidRPr="00F875DF">
        <w:rPr>
          <w:rFonts w:ascii="Arial" w:hAnsi="Arial" w:cs="Arial"/>
          <w:color w:val="000000"/>
          <w:sz w:val="24"/>
          <w:szCs w:val="24"/>
        </w:rPr>
        <w:t>to have</w:t>
      </w:r>
      <w:r w:rsidRPr="00F875DF">
        <w:rPr>
          <w:rFonts w:ascii="Arial" w:hAnsi="Arial" w:cs="Arial"/>
          <w:sz w:val="24"/>
          <w:szCs w:val="24"/>
        </w:rPr>
        <w:t xml:space="preserve"> previous experience or qualifications, as </w:t>
      </w:r>
      <w:r w:rsidRPr="00F875DF">
        <w:rPr>
          <w:rFonts w:ascii="Arial" w:hAnsi="Arial" w:cs="Arial"/>
          <w:color w:val="000000"/>
          <w:sz w:val="24"/>
          <w:szCs w:val="24"/>
        </w:rPr>
        <w:t xml:space="preserve">employer is </w:t>
      </w:r>
      <w:r w:rsidRPr="00F875DF">
        <w:rPr>
          <w:rFonts w:ascii="Arial" w:hAnsi="Arial" w:cs="Arial"/>
          <w:sz w:val="24"/>
          <w:szCs w:val="24"/>
        </w:rPr>
        <w:t xml:space="preserve">happy to offer on the job training.  </w:t>
      </w:r>
    </w:p>
    <w:p w14:paraId="44DB74B9" w14:textId="605C1C04" w:rsidR="00D23AFA" w:rsidRDefault="00D23AFA" w:rsidP="00D23AFA">
      <w:pPr>
        <w:rPr>
          <w:rFonts w:ascii="Arial" w:hAnsi="Arial" w:cs="Arial"/>
          <w:sz w:val="24"/>
          <w:szCs w:val="24"/>
        </w:rPr>
      </w:pPr>
      <w:r w:rsidRPr="00F875DF">
        <w:rPr>
          <w:rFonts w:ascii="Arial" w:hAnsi="Arial" w:cs="Arial"/>
          <w:sz w:val="24"/>
          <w:szCs w:val="24"/>
        </w:rPr>
        <w:t xml:space="preserve">If you </w:t>
      </w:r>
      <w:r w:rsidRPr="00F875DF">
        <w:rPr>
          <w:rFonts w:ascii="Arial" w:hAnsi="Arial" w:cs="Arial"/>
          <w:color w:val="000000"/>
          <w:sz w:val="24"/>
          <w:szCs w:val="24"/>
        </w:rPr>
        <w:t xml:space="preserve">have anyone on your caseloads </w:t>
      </w:r>
      <w:r w:rsidRPr="00F875DF">
        <w:rPr>
          <w:rFonts w:ascii="Arial" w:hAnsi="Arial" w:cs="Arial"/>
          <w:sz w:val="24"/>
          <w:szCs w:val="24"/>
        </w:rPr>
        <w:t xml:space="preserve">interested in the </w:t>
      </w:r>
      <w:proofErr w:type="gramStart"/>
      <w:r w:rsidRPr="00F875DF">
        <w:rPr>
          <w:rFonts w:ascii="Arial" w:hAnsi="Arial" w:cs="Arial"/>
          <w:sz w:val="24"/>
          <w:szCs w:val="24"/>
        </w:rPr>
        <w:t>vacancies</w:t>
      </w:r>
      <w:proofErr w:type="gramEnd"/>
      <w:r w:rsidRPr="00F875DF">
        <w:rPr>
          <w:rFonts w:ascii="Arial" w:hAnsi="Arial" w:cs="Arial"/>
          <w:sz w:val="24"/>
          <w:szCs w:val="24"/>
        </w:rPr>
        <w:t xml:space="preserve"> please email </w:t>
      </w:r>
      <w:r w:rsidRPr="00F875DF">
        <w:rPr>
          <w:rFonts w:ascii="Arial" w:hAnsi="Arial" w:cs="Arial"/>
          <w:color w:val="000000"/>
          <w:sz w:val="24"/>
          <w:szCs w:val="24"/>
        </w:rPr>
        <w:t xml:space="preserve">employer direct at </w:t>
      </w:r>
      <w:r w:rsidRPr="00F875DF">
        <w:rPr>
          <w:rFonts w:ascii="Arial" w:hAnsi="Arial" w:cs="Arial"/>
          <w:sz w:val="24"/>
          <w:szCs w:val="24"/>
        </w:rPr>
        <w:t xml:space="preserve">  </w:t>
      </w:r>
      <w:hyperlink r:id="rId63" w:history="1">
        <w:r w:rsidRPr="00F875DF">
          <w:rPr>
            <w:rStyle w:val="Hyperlink"/>
            <w:rFonts w:ascii="Arial" w:hAnsi="Arial" w:cs="Arial"/>
            <w:sz w:val="24"/>
            <w:szCs w:val="24"/>
          </w:rPr>
          <w:t>moveitandstoreitright@gmail.com</w:t>
        </w:r>
      </w:hyperlink>
    </w:p>
    <w:p w14:paraId="48AB9E8B" w14:textId="7AEE1335" w:rsidR="007531BF" w:rsidRDefault="007531BF" w:rsidP="00D23AFA">
      <w:pPr>
        <w:rPr>
          <w:rFonts w:ascii="Arial" w:hAnsi="Arial" w:cs="Arial"/>
          <w:sz w:val="24"/>
          <w:szCs w:val="24"/>
        </w:rPr>
      </w:pPr>
    </w:p>
    <w:p w14:paraId="1A63DADB" w14:textId="77777777" w:rsidR="007531BF" w:rsidRPr="00F875DF" w:rsidRDefault="007531BF" w:rsidP="00D23AFA">
      <w:pPr>
        <w:rPr>
          <w:rFonts w:ascii="Arial" w:hAnsi="Arial" w:cs="Arial"/>
          <w:sz w:val="24"/>
          <w:szCs w:val="24"/>
        </w:rPr>
      </w:pPr>
    </w:p>
    <w:p w14:paraId="57D5B692" w14:textId="77777777" w:rsidR="00011F7A" w:rsidRPr="007531BF" w:rsidRDefault="00011F7A" w:rsidP="00DF2F0D">
      <w:pPr>
        <w:rPr>
          <w:rFonts w:ascii="Arial" w:hAnsi="Arial" w:cs="Arial"/>
          <w:b/>
          <w:bCs/>
          <w:i/>
          <w:iCs/>
          <w:sz w:val="28"/>
          <w:szCs w:val="28"/>
          <w:highlight w:val="yellow"/>
          <w:u w:val="single"/>
        </w:rPr>
      </w:pPr>
      <w:r w:rsidRPr="007531BF">
        <w:rPr>
          <w:rFonts w:ascii="Arial" w:hAnsi="Arial" w:cs="Arial"/>
          <w:b/>
          <w:bCs/>
          <w:i/>
          <w:iCs/>
          <w:sz w:val="28"/>
          <w:szCs w:val="28"/>
          <w:highlight w:val="yellow"/>
          <w:u w:val="single"/>
        </w:rPr>
        <w:lastRenderedPageBreak/>
        <w:t>HMP Hollesley Bay</w:t>
      </w:r>
    </w:p>
    <w:p w14:paraId="3EBCC771" w14:textId="77777777" w:rsidR="00011F7A" w:rsidRPr="00F875DF" w:rsidRDefault="00011F7A" w:rsidP="00011F7A">
      <w:pPr>
        <w:shd w:val="clear" w:color="auto" w:fill="FFFFFF"/>
        <w:rPr>
          <w:rFonts w:ascii="Arial" w:hAnsi="Arial" w:cs="Arial"/>
          <w:color w:val="000000"/>
          <w:spacing w:val="8"/>
          <w:sz w:val="24"/>
          <w:szCs w:val="24"/>
        </w:rPr>
      </w:pPr>
      <w:r w:rsidRPr="00F875DF">
        <w:rPr>
          <w:rFonts w:ascii="Arial" w:hAnsi="Arial" w:cs="Arial"/>
          <w:color w:val="000000"/>
          <w:spacing w:val="8"/>
          <w:sz w:val="24"/>
          <w:szCs w:val="24"/>
        </w:rPr>
        <w:t>Have you ever wondered what it would be like to work for the Prison Service?</w:t>
      </w:r>
    </w:p>
    <w:p w14:paraId="6B3C1FE0" w14:textId="77777777" w:rsidR="00011F7A" w:rsidRPr="00F875DF" w:rsidRDefault="00011F7A" w:rsidP="00011F7A">
      <w:pPr>
        <w:shd w:val="clear" w:color="auto" w:fill="FFFFFF"/>
        <w:rPr>
          <w:rFonts w:ascii="Arial" w:hAnsi="Arial" w:cs="Arial"/>
          <w:color w:val="000000"/>
          <w:spacing w:val="8"/>
          <w:sz w:val="24"/>
          <w:szCs w:val="24"/>
        </w:rPr>
      </w:pPr>
      <w:r w:rsidRPr="00F875DF">
        <w:rPr>
          <w:rFonts w:ascii="Arial" w:hAnsi="Arial" w:cs="Arial"/>
          <w:color w:val="000000"/>
          <w:spacing w:val="8"/>
          <w:sz w:val="24"/>
          <w:szCs w:val="24"/>
        </w:rPr>
        <w:t xml:space="preserve">HMP Hollesley Bay are holding a recruitment open day on 24 August between 10am - 4pm. </w:t>
      </w:r>
    </w:p>
    <w:p w14:paraId="7C9FCECE" w14:textId="77777777" w:rsidR="00011F7A" w:rsidRPr="00F875DF" w:rsidRDefault="00011F7A" w:rsidP="00011F7A">
      <w:pPr>
        <w:shd w:val="clear" w:color="auto" w:fill="FFFFFF"/>
        <w:rPr>
          <w:rFonts w:ascii="Arial" w:hAnsi="Arial" w:cs="Arial"/>
          <w:color w:val="000000"/>
          <w:spacing w:val="8"/>
          <w:sz w:val="24"/>
          <w:szCs w:val="24"/>
        </w:rPr>
      </w:pPr>
      <w:r w:rsidRPr="00F875DF">
        <w:rPr>
          <w:rFonts w:ascii="Arial" w:hAnsi="Arial" w:cs="Arial"/>
          <w:color w:val="000000"/>
          <w:spacing w:val="8"/>
          <w:sz w:val="24"/>
          <w:szCs w:val="24"/>
        </w:rPr>
        <w:t>This is a perfect chance to come down and speak to different teams that work within the Prison from Operational Support Grades to Governors.</w:t>
      </w:r>
    </w:p>
    <w:p w14:paraId="19CDAD8C" w14:textId="77777777" w:rsidR="00011F7A" w:rsidRPr="00F875DF" w:rsidRDefault="00011F7A" w:rsidP="00011F7A">
      <w:pPr>
        <w:shd w:val="clear" w:color="auto" w:fill="FFFFFF"/>
        <w:rPr>
          <w:rFonts w:ascii="Arial" w:hAnsi="Arial" w:cs="Arial"/>
          <w:color w:val="000000"/>
          <w:spacing w:val="8"/>
          <w:sz w:val="24"/>
          <w:szCs w:val="24"/>
        </w:rPr>
      </w:pPr>
      <w:r w:rsidRPr="00F875DF">
        <w:rPr>
          <w:rFonts w:ascii="Arial" w:hAnsi="Arial" w:cs="Arial"/>
          <w:color w:val="000000"/>
          <w:spacing w:val="8"/>
          <w:sz w:val="24"/>
          <w:szCs w:val="24"/>
        </w:rPr>
        <w:t xml:space="preserve">There will be an opportunity to have an interview for certain positions within Hollesley Bay. </w:t>
      </w:r>
    </w:p>
    <w:p w14:paraId="02879F51" w14:textId="77777777" w:rsidR="00011F7A" w:rsidRPr="00F875DF" w:rsidRDefault="00011F7A" w:rsidP="00011F7A">
      <w:pPr>
        <w:shd w:val="clear" w:color="auto" w:fill="FFFFFF"/>
        <w:rPr>
          <w:rFonts w:ascii="Arial" w:hAnsi="Arial" w:cs="Arial"/>
          <w:color w:val="000000"/>
          <w:spacing w:val="8"/>
          <w:sz w:val="24"/>
          <w:szCs w:val="24"/>
        </w:rPr>
      </w:pPr>
      <w:r w:rsidRPr="00F875DF">
        <w:rPr>
          <w:rFonts w:ascii="Arial" w:hAnsi="Arial" w:cs="Arial"/>
          <w:color w:val="000000"/>
          <w:spacing w:val="8"/>
          <w:sz w:val="24"/>
          <w:szCs w:val="24"/>
        </w:rPr>
        <w:t>The event is open to anyone.</w:t>
      </w:r>
    </w:p>
    <w:p w14:paraId="27F79688" w14:textId="77777777" w:rsidR="00011F7A" w:rsidRPr="00F875DF" w:rsidRDefault="00011F7A" w:rsidP="00011F7A">
      <w:pPr>
        <w:shd w:val="clear" w:color="auto" w:fill="FFFFFF"/>
        <w:rPr>
          <w:rFonts w:ascii="Arial" w:hAnsi="Arial" w:cs="Arial"/>
          <w:color w:val="000000"/>
          <w:spacing w:val="8"/>
          <w:sz w:val="24"/>
          <w:szCs w:val="24"/>
        </w:rPr>
      </w:pPr>
      <w:r w:rsidRPr="00F875DF">
        <w:rPr>
          <w:rFonts w:ascii="Arial" w:hAnsi="Arial" w:cs="Arial"/>
          <w:color w:val="000000"/>
          <w:spacing w:val="8"/>
          <w:sz w:val="24"/>
          <w:szCs w:val="24"/>
        </w:rPr>
        <w:t>Entrance to ticket holders only. Please have tickets on you at arrival. Please ensure that you bring photo ID for security reasons.</w:t>
      </w:r>
    </w:p>
    <w:p w14:paraId="6056AA69" w14:textId="77777777" w:rsidR="00011F7A" w:rsidRPr="00F875DF" w:rsidRDefault="00011F7A" w:rsidP="00011F7A">
      <w:pPr>
        <w:shd w:val="clear" w:color="auto" w:fill="FFFFFF"/>
        <w:rPr>
          <w:rFonts w:ascii="Arial" w:hAnsi="Arial" w:cs="Arial"/>
          <w:color w:val="000000"/>
          <w:spacing w:val="8"/>
          <w:sz w:val="24"/>
          <w:szCs w:val="24"/>
        </w:rPr>
      </w:pPr>
      <w:r w:rsidRPr="00F875DF">
        <w:rPr>
          <w:rFonts w:ascii="Arial" w:hAnsi="Arial" w:cs="Arial"/>
          <w:color w:val="000000"/>
          <w:spacing w:val="8"/>
          <w:sz w:val="24"/>
          <w:szCs w:val="24"/>
        </w:rPr>
        <w:t>If you would like to be interviewed on the day, please bring 3 forms of ID with you - details will be on the order form when purchasing tickets.</w:t>
      </w:r>
    </w:p>
    <w:p w14:paraId="745C1E24" w14:textId="77777777" w:rsidR="00011F7A" w:rsidRPr="00F875DF" w:rsidRDefault="00011F7A" w:rsidP="00011F7A">
      <w:pPr>
        <w:rPr>
          <w:rFonts w:ascii="Arial" w:hAnsi="Arial" w:cs="Arial"/>
          <w:sz w:val="24"/>
          <w:szCs w:val="24"/>
        </w:rPr>
      </w:pPr>
      <w:r w:rsidRPr="00F875DF">
        <w:rPr>
          <w:rFonts w:ascii="Arial" w:hAnsi="Arial" w:cs="Arial"/>
          <w:sz w:val="24"/>
          <w:szCs w:val="24"/>
        </w:rPr>
        <w:t xml:space="preserve">HMP Hollesley Bay are hosting an Open Day. Tickets are free and available to book via Eventbrite - </w:t>
      </w:r>
      <w:hyperlink r:id="rId64" w:history="1">
        <w:r w:rsidRPr="00F875DF">
          <w:rPr>
            <w:rStyle w:val="Hyperlink"/>
            <w:rFonts w:ascii="Arial" w:hAnsi="Arial" w:cs="Arial"/>
            <w:sz w:val="24"/>
            <w:szCs w:val="24"/>
          </w:rPr>
          <w:t>Recruitment Open Day - HMP Hollesley Bay Tickets, Wed 24 Aug 2022 at 10:00 | Eventbrite</w:t>
        </w:r>
      </w:hyperlink>
    </w:p>
    <w:p w14:paraId="534D388B" w14:textId="2864FFF1" w:rsidR="002C20DE" w:rsidRPr="007531BF" w:rsidRDefault="002C20DE" w:rsidP="00DF2F0D">
      <w:pPr>
        <w:rPr>
          <w:rFonts w:ascii="Arial" w:hAnsi="Arial" w:cs="Arial"/>
          <w:b/>
          <w:bCs/>
          <w:i/>
          <w:iCs/>
          <w:sz w:val="28"/>
          <w:szCs w:val="28"/>
          <w:highlight w:val="yellow"/>
          <w:u w:val="single"/>
        </w:rPr>
      </w:pPr>
      <w:r w:rsidRPr="007531BF">
        <w:rPr>
          <w:rFonts w:ascii="Arial" w:hAnsi="Arial" w:cs="Arial"/>
          <w:b/>
          <w:bCs/>
          <w:i/>
          <w:iCs/>
          <w:sz w:val="28"/>
          <w:szCs w:val="28"/>
          <w:highlight w:val="yellow"/>
          <w:u w:val="single"/>
        </w:rPr>
        <w:t>Work Well Suffolk – Lowestoft</w:t>
      </w:r>
    </w:p>
    <w:p w14:paraId="160B37E2" w14:textId="77777777" w:rsidR="002C20DE" w:rsidRPr="00F875DF" w:rsidRDefault="002C20DE" w:rsidP="002C20DE">
      <w:pPr>
        <w:rPr>
          <w:rFonts w:ascii="Arial" w:hAnsi="Arial" w:cs="Arial"/>
          <w:b/>
          <w:bCs/>
          <w:color w:val="00B0F0"/>
          <w:sz w:val="24"/>
          <w:szCs w:val="24"/>
        </w:rPr>
      </w:pPr>
      <w:r w:rsidRPr="00F875DF">
        <w:rPr>
          <w:rFonts w:ascii="Arial" w:hAnsi="Arial" w:cs="Arial"/>
          <w:b/>
          <w:bCs/>
          <w:color w:val="00B0F0"/>
          <w:sz w:val="24"/>
          <w:szCs w:val="24"/>
        </w:rPr>
        <w:t>Coach (Work Well Suffolk) x 2</w:t>
      </w:r>
    </w:p>
    <w:p w14:paraId="06F3B94D" w14:textId="77777777" w:rsidR="002C20DE" w:rsidRPr="00F875DF" w:rsidRDefault="002C20DE" w:rsidP="002C20DE">
      <w:pPr>
        <w:rPr>
          <w:rFonts w:ascii="Arial" w:hAnsi="Arial" w:cs="Arial"/>
          <w:b/>
          <w:bCs/>
          <w:color w:val="00B0F0"/>
          <w:sz w:val="24"/>
          <w:szCs w:val="24"/>
        </w:rPr>
      </w:pPr>
      <w:r w:rsidRPr="00F875DF">
        <w:rPr>
          <w:rFonts w:ascii="Arial" w:hAnsi="Arial" w:cs="Arial"/>
          <w:b/>
          <w:bCs/>
          <w:color w:val="00B0F0"/>
          <w:sz w:val="24"/>
          <w:szCs w:val="24"/>
        </w:rPr>
        <w:t>Job Ref: 27/22</w:t>
      </w:r>
    </w:p>
    <w:p w14:paraId="470FB8F1" w14:textId="77777777" w:rsidR="002C20DE" w:rsidRPr="00F875DF" w:rsidRDefault="002C20DE" w:rsidP="002C20DE">
      <w:pPr>
        <w:rPr>
          <w:rFonts w:ascii="Arial" w:hAnsi="Arial" w:cs="Arial"/>
          <w:b/>
          <w:bCs/>
          <w:sz w:val="24"/>
          <w:szCs w:val="24"/>
        </w:rPr>
      </w:pPr>
      <w:r w:rsidRPr="00F875DF">
        <w:rPr>
          <w:rFonts w:ascii="Arial" w:hAnsi="Arial" w:cs="Arial"/>
          <w:b/>
          <w:bCs/>
          <w:sz w:val="24"/>
          <w:szCs w:val="24"/>
        </w:rPr>
        <w:t>Temporary – fixed term until 31</w:t>
      </w:r>
      <w:r w:rsidRPr="00F875DF">
        <w:rPr>
          <w:rFonts w:ascii="Arial" w:hAnsi="Arial" w:cs="Arial"/>
          <w:b/>
          <w:bCs/>
          <w:sz w:val="24"/>
          <w:szCs w:val="24"/>
          <w:vertAlign w:val="superscript"/>
        </w:rPr>
        <w:t>st</w:t>
      </w:r>
      <w:r w:rsidRPr="00F875DF">
        <w:rPr>
          <w:rFonts w:ascii="Arial" w:hAnsi="Arial" w:cs="Arial"/>
          <w:b/>
          <w:bCs/>
          <w:sz w:val="24"/>
          <w:szCs w:val="24"/>
        </w:rPr>
        <w:t xml:space="preserve"> March 2023 – 37 hours per week £24,300 per annum.</w:t>
      </w:r>
    </w:p>
    <w:p w14:paraId="6DD90B58" w14:textId="77777777" w:rsidR="002C20DE" w:rsidRPr="00F875DF" w:rsidRDefault="002C20DE" w:rsidP="002C20DE">
      <w:pPr>
        <w:rPr>
          <w:rFonts w:ascii="Arial" w:hAnsi="Arial" w:cs="Arial"/>
          <w:b/>
          <w:bCs/>
          <w:sz w:val="24"/>
          <w:szCs w:val="24"/>
        </w:rPr>
      </w:pPr>
      <w:r w:rsidRPr="00F875DF">
        <w:rPr>
          <w:rFonts w:ascii="Arial" w:hAnsi="Arial" w:cs="Arial"/>
          <w:b/>
          <w:bCs/>
          <w:sz w:val="24"/>
          <w:szCs w:val="24"/>
        </w:rPr>
        <w:t>Ability to travel to rural parts of Suffolk is essential</w:t>
      </w:r>
    </w:p>
    <w:p w14:paraId="05D85869" w14:textId="77777777" w:rsidR="002C20DE" w:rsidRPr="00F875DF" w:rsidRDefault="002C20DE" w:rsidP="002C20DE">
      <w:pPr>
        <w:rPr>
          <w:rFonts w:ascii="Arial" w:hAnsi="Arial" w:cs="Arial"/>
          <w:b/>
          <w:bCs/>
          <w:sz w:val="24"/>
          <w:szCs w:val="24"/>
        </w:rPr>
      </w:pPr>
      <w:r w:rsidRPr="00F875DF">
        <w:rPr>
          <w:rFonts w:ascii="Arial" w:hAnsi="Arial" w:cs="Arial"/>
          <w:b/>
          <w:bCs/>
          <w:sz w:val="24"/>
          <w:szCs w:val="24"/>
        </w:rPr>
        <w:t>Job share will be considered as a mixture of part time hours for one of the roles</w:t>
      </w:r>
    </w:p>
    <w:p w14:paraId="25B0E5F6" w14:textId="77777777" w:rsidR="002C20DE" w:rsidRPr="00F875DF" w:rsidRDefault="002C20DE" w:rsidP="002C20DE">
      <w:pPr>
        <w:rPr>
          <w:rFonts w:ascii="Arial" w:hAnsi="Arial" w:cs="Arial"/>
          <w:sz w:val="24"/>
          <w:szCs w:val="24"/>
        </w:rPr>
      </w:pPr>
      <w:r w:rsidRPr="00F875DF">
        <w:rPr>
          <w:rFonts w:ascii="Arial" w:hAnsi="Arial" w:cs="Arial"/>
          <w:sz w:val="24"/>
          <w:szCs w:val="24"/>
        </w:rPr>
        <w:t>Would you like to be part of a dynamic team delivering an important contract for Realise Futures and local communities?</w:t>
      </w:r>
    </w:p>
    <w:p w14:paraId="6529DA21" w14:textId="77777777" w:rsidR="002C20DE" w:rsidRPr="00F875DF" w:rsidRDefault="002C20DE" w:rsidP="002C20DE">
      <w:pPr>
        <w:rPr>
          <w:rFonts w:ascii="Arial" w:hAnsi="Arial" w:cs="Arial"/>
          <w:sz w:val="24"/>
          <w:szCs w:val="24"/>
        </w:rPr>
      </w:pPr>
      <w:r w:rsidRPr="00F875DF">
        <w:rPr>
          <w:rFonts w:ascii="Arial" w:hAnsi="Arial" w:cs="Arial"/>
          <w:sz w:val="24"/>
          <w:szCs w:val="24"/>
        </w:rPr>
        <w:t xml:space="preserve">The coaching service has 2 coach vacancies across Suffolk.  These are fixed-term contracts until March 2023.  These positions provide the perfect opportunity for anyone who would like to gain valuable experience working with marginalised people in our communities.  We are looking for individuals who can work in a person-centred, solution focused way to empower our participants to make life more meaningful and purposeful through community engagement, </w:t>
      </w:r>
      <w:proofErr w:type="gramStart"/>
      <w:r w:rsidRPr="00F875DF">
        <w:rPr>
          <w:rFonts w:ascii="Arial" w:hAnsi="Arial" w:cs="Arial"/>
          <w:sz w:val="24"/>
          <w:szCs w:val="24"/>
        </w:rPr>
        <w:t>training</w:t>
      </w:r>
      <w:proofErr w:type="gramEnd"/>
      <w:r w:rsidRPr="00F875DF">
        <w:rPr>
          <w:rFonts w:ascii="Arial" w:hAnsi="Arial" w:cs="Arial"/>
          <w:sz w:val="24"/>
          <w:szCs w:val="24"/>
        </w:rPr>
        <w:t xml:space="preserve"> and work.  If you can evidence how you have worked with someone in your personal or professional life to set goals, explore options and work towards meeting that goal we would love to hear from you.  </w:t>
      </w:r>
    </w:p>
    <w:p w14:paraId="11A20566" w14:textId="77777777" w:rsidR="002C20DE" w:rsidRPr="00F875DF" w:rsidRDefault="002C20DE" w:rsidP="002C20DE">
      <w:pPr>
        <w:rPr>
          <w:rFonts w:ascii="Arial" w:hAnsi="Arial" w:cs="Arial"/>
          <w:sz w:val="24"/>
          <w:szCs w:val="24"/>
        </w:rPr>
      </w:pPr>
    </w:p>
    <w:p w14:paraId="0FB5D2A1" w14:textId="77777777" w:rsidR="002C20DE" w:rsidRPr="00F875DF" w:rsidRDefault="002C20DE" w:rsidP="002C20DE">
      <w:pPr>
        <w:rPr>
          <w:rFonts w:ascii="Arial" w:hAnsi="Arial" w:cs="Arial"/>
          <w:sz w:val="24"/>
          <w:szCs w:val="24"/>
        </w:rPr>
      </w:pPr>
      <w:r w:rsidRPr="00F875DF">
        <w:rPr>
          <w:rFonts w:ascii="Arial" w:hAnsi="Arial" w:cs="Arial"/>
          <w:sz w:val="24"/>
          <w:szCs w:val="24"/>
        </w:rPr>
        <w:lastRenderedPageBreak/>
        <w:t xml:space="preserve">The successful candidates can work from our Ipswich, Bury or Lowestoft offices.  You will deliver the Work Well Suffolk Coaching Service through a participant caseload.  You will need to be an engaging, </w:t>
      </w:r>
      <w:proofErr w:type="gramStart"/>
      <w:r w:rsidRPr="00F875DF">
        <w:rPr>
          <w:rFonts w:ascii="Arial" w:hAnsi="Arial" w:cs="Arial"/>
          <w:sz w:val="24"/>
          <w:szCs w:val="24"/>
        </w:rPr>
        <w:t>motivated</w:t>
      </w:r>
      <w:proofErr w:type="gramEnd"/>
      <w:r w:rsidRPr="00F875DF">
        <w:rPr>
          <w:rFonts w:ascii="Arial" w:hAnsi="Arial" w:cs="Arial"/>
          <w:sz w:val="24"/>
          <w:szCs w:val="24"/>
        </w:rPr>
        <w:t xml:space="preserve"> and innovative professional who will deliver a bespoke, holistic and integrated coaching service for adults with disabilities and health conditions to improve their independence and provide opportunities for progression into sustainable employment or training, where appropriate. You will conduct a holistic needs assessment and develop a mutually agreed plan to address individual needs and aspirations. The postholder will forge effective relationships with statutory and voluntary organisations to ensure a flow of referrals to and from services. Knowledge of, and strong links within the local community is critical to the success of the delivery of this programme so applications from residents of Ipswich or Babergh &amp; Mid Suffolk will have an advantage. </w:t>
      </w:r>
    </w:p>
    <w:p w14:paraId="2F7C7539" w14:textId="77777777" w:rsidR="002C20DE" w:rsidRPr="00F875DF" w:rsidRDefault="002C20DE" w:rsidP="002C20DE">
      <w:pPr>
        <w:rPr>
          <w:rFonts w:ascii="Arial" w:hAnsi="Arial" w:cs="Arial"/>
          <w:sz w:val="24"/>
          <w:szCs w:val="24"/>
        </w:rPr>
      </w:pPr>
      <w:r w:rsidRPr="00F875DF">
        <w:rPr>
          <w:rFonts w:ascii="Arial" w:hAnsi="Arial" w:cs="Arial"/>
          <w:sz w:val="24"/>
          <w:szCs w:val="24"/>
        </w:rPr>
        <w:t>The experience of our participants is integral to the success of our business and providing them with an excellent, person-centred, service is at the very core of the Coach role.</w:t>
      </w:r>
    </w:p>
    <w:p w14:paraId="112C07D3" w14:textId="77777777" w:rsidR="002C20DE" w:rsidRPr="00F875DF" w:rsidRDefault="002C20DE" w:rsidP="002C20DE">
      <w:pPr>
        <w:rPr>
          <w:rFonts w:ascii="Arial" w:hAnsi="Arial" w:cs="Arial"/>
          <w:sz w:val="24"/>
          <w:szCs w:val="24"/>
        </w:rPr>
      </w:pPr>
      <w:r w:rsidRPr="00F875DF">
        <w:rPr>
          <w:rFonts w:ascii="Arial" w:hAnsi="Arial" w:cs="Arial"/>
          <w:sz w:val="24"/>
          <w:szCs w:val="24"/>
        </w:rPr>
        <w:t>Applications for part-time hours (not less than 18.5hrs) will be considered in line with business need.</w:t>
      </w:r>
    </w:p>
    <w:p w14:paraId="44BDA508" w14:textId="77777777" w:rsidR="002C20DE" w:rsidRPr="00F875DF" w:rsidRDefault="002C20DE" w:rsidP="002C20DE">
      <w:pPr>
        <w:rPr>
          <w:rFonts w:ascii="Arial" w:hAnsi="Arial" w:cs="Arial"/>
          <w:sz w:val="24"/>
          <w:szCs w:val="24"/>
        </w:rPr>
      </w:pPr>
      <w:r w:rsidRPr="00F875DF">
        <w:rPr>
          <w:rFonts w:ascii="Arial" w:hAnsi="Arial" w:cs="Arial"/>
          <w:sz w:val="24"/>
          <w:szCs w:val="24"/>
        </w:rPr>
        <w:t>For an informal discussion regarding the position please call Leanne Buss on 07511 059720.</w:t>
      </w:r>
    </w:p>
    <w:p w14:paraId="19C0D136" w14:textId="77777777" w:rsidR="002C20DE" w:rsidRPr="00F875DF" w:rsidRDefault="002C20DE" w:rsidP="002C20DE">
      <w:pPr>
        <w:rPr>
          <w:rFonts w:ascii="Arial" w:hAnsi="Arial" w:cs="Arial"/>
          <w:b/>
          <w:bCs/>
          <w:sz w:val="24"/>
          <w:szCs w:val="24"/>
        </w:rPr>
      </w:pPr>
      <w:r w:rsidRPr="00F875DF">
        <w:rPr>
          <w:rFonts w:ascii="Arial" w:hAnsi="Arial" w:cs="Arial"/>
          <w:b/>
          <w:bCs/>
          <w:sz w:val="24"/>
          <w:szCs w:val="24"/>
        </w:rPr>
        <w:t>Realise Futures is proud to be a mindful employer that offers a range of employee benefits including flexible working arrangements (where business needs allow), 25 days annual leave (in addition to recognised bank holidays) and an occupational pension scheme.</w:t>
      </w:r>
    </w:p>
    <w:p w14:paraId="0AB0540A" w14:textId="77777777" w:rsidR="002C20DE" w:rsidRPr="00F875DF" w:rsidRDefault="002C20DE" w:rsidP="002C20DE">
      <w:pPr>
        <w:rPr>
          <w:rFonts w:ascii="Arial" w:hAnsi="Arial" w:cs="Arial"/>
          <w:b/>
          <w:bCs/>
          <w:i/>
          <w:iCs/>
          <w:sz w:val="24"/>
          <w:szCs w:val="24"/>
        </w:rPr>
      </w:pPr>
      <w:r w:rsidRPr="00F875DF">
        <w:rPr>
          <w:rFonts w:ascii="Arial" w:hAnsi="Arial" w:cs="Arial"/>
          <w:b/>
          <w:bCs/>
          <w:i/>
          <w:iCs/>
          <w:sz w:val="24"/>
          <w:szCs w:val="24"/>
        </w:rPr>
        <w:t xml:space="preserve">Realise Futures is committed to safeguarding and promoting the welfare of vulnerable adults, young </w:t>
      </w:r>
      <w:proofErr w:type="gramStart"/>
      <w:r w:rsidRPr="00F875DF">
        <w:rPr>
          <w:rFonts w:ascii="Arial" w:hAnsi="Arial" w:cs="Arial"/>
          <w:b/>
          <w:bCs/>
          <w:i/>
          <w:iCs/>
          <w:sz w:val="24"/>
          <w:szCs w:val="24"/>
        </w:rPr>
        <w:t>people</w:t>
      </w:r>
      <w:proofErr w:type="gramEnd"/>
      <w:r w:rsidRPr="00F875DF">
        <w:rPr>
          <w:rFonts w:ascii="Arial" w:hAnsi="Arial" w:cs="Arial"/>
          <w:b/>
          <w:bCs/>
          <w:i/>
          <w:iCs/>
          <w:sz w:val="24"/>
          <w:szCs w:val="24"/>
        </w:rPr>
        <w:t xml:space="preserve"> and children, and expects all staff and volunteers to share this commitment. We are an equal opportunities employer. </w:t>
      </w:r>
    </w:p>
    <w:p w14:paraId="49A05A93" w14:textId="77777777" w:rsidR="002C20DE" w:rsidRPr="00F875DF" w:rsidRDefault="002C20DE" w:rsidP="002C20DE">
      <w:pPr>
        <w:rPr>
          <w:rFonts w:ascii="Arial" w:hAnsi="Arial" w:cs="Arial"/>
          <w:b/>
          <w:bCs/>
          <w:i/>
          <w:iCs/>
          <w:sz w:val="24"/>
          <w:szCs w:val="24"/>
        </w:rPr>
      </w:pPr>
      <w:r w:rsidRPr="00F875DF">
        <w:rPr>
          <w:rFonts w:ascii="Arial" w:hAnsi="Arial" w:cs="Arial"/>
          <w:b/>
          <w:bCs/>
          <w:i/>
          <w:iCs/>
          <w:sz w:val="24"/>
          <w:szCs w:val="24"/>
        </w:rPr>
        <w:t>This role is subject to an Enhanced DBS check.</w:t>
      </w:r>
    </w:p>
    <w:p w14:paraId="54A5D3BC" w14:textId="77777777" w:rsidR="002C20DE" w:rsidRPr="00F875DF" w:rsidRDefault="002C20DE" w:rsidP="002C20DE">
      <w:pPr>
        <w:rPr>
          <w:rFonts w:ascii="Arial" w:hAnsi="Arial" w:cs="Arial"/>
          <w:b/>
          <w:bCs/>
          <w:sz w:val="24"/>
          <w:szCs w:val="24"/>
          <w:u w:val="single"/>
        </w:rPr>
      </w:pPr>
      <w:r w:rsidRPr="00F875DF">
        <w:rPr>
          <w:rFonts w:ascii="Arial" w:hAnsi="Arial" w:cs="Arial"/>
          <w:b/>
          <w:bCs/>
          <w:sz w:val="24"/>
          <w:szCs w:val="24"/>
          <w:u w:val="single"/>
        </w:rPr>
        <w:t>How To Apply:</w:t>
      </w:r>
    </w:p>
    <w:p w14:paraId="5F586F13" w14:textId="77777777" w:rsidR="002C20DE" w:rsidRPr="00F875DF" w:rsidRDefault="002C20DE" w:rsidP="002C20DE">
      <w:pPr>
        <w:rPr>
          <w:rFonts w:ascii="Arial" w:hAnsi="Arial" w:cs="Arial"/>
          <w:b/>
          <w:bCs/>
          <w:sz w:val="24"/>
          <w:szCs w:val="24"/>
        </w:rPr>
      </w:pPr>
      <w:r w:rsidRPr="00F875DF">
        <w:rPr>
          <w:rFonts w:ascii="Arial" w:hAnsi="Arial" w:cs="Arial"/>
          <w:b/>
          <w:bCs/>
          <w:sz w:val="24"/>
          <w:szCs w:val="24"/>
        </w:rPr>
        <w:t>To apply for this role, please complete the online Application Form by visiting the following link</w:t>
      </w:r>
      <w:r w:rsidRPr="00F875DF">
        <w:rPr>
          <w:rFonts w:ascii="Arial" w:hAnsi="Arial" w:cs="Arial"/>
          <w:sz w:val="24"/>
          <w:szCs w:val="24"/>
        </w:rPr>
        <w:t xml:space="preserve"> </w:t>
      </w:r>
      <w:hyperlink r:id="rId65" w:history="1">
        <w:r w:rsidRPr="00F875DF">
          <w:rPr>
            <w:rStyle w:val="Hyperlink"/>
            <w:rFonts w:ascii="Arial" w:hAnsi="Arial" w:cs="Arial"/>
            <w:color w:val="0000FF"/>
            <w:sz w:val="24"/>
            <w:szCs w:val="24"/>
          </w:rPr>
          <w:t>https://www.realisefutures.org/about-us/</w:t>
        </w:r>
      </w:hyperlink>
      <w:r w:rsidRPr="00F875DF">
        <w:rPr>
          <w:rFonts w:ascii="Arial" w:hAnsi="Arial" w:cs="Arial"/>
          <w:sz w:val="24"/>
          <w:szCs w:val="24"/>
        </w:rPr>
        <w:t xml:space="preserve"> </w:t>
      </w:r>
      <w:r w:rsidRPr="00F875DF">
        <w:rPr>
          <w:rFonts w:ascii="Arial" w:hAnsi="Arial" w:cs="Arial"/>
          <w:b/>
          <w:bCs/>
          <w:sz w:val="24"/>
          <w:szCs w:val="24"/>
        </w:rPr>
        <w:t>&amp; accessing the “apply now” button that will redirect you to the correct form.</w:t>
      </w:r>
    </w:p>
    <w:p w14:paraId="3FCCEC1B" w14:textId="77777777" w:rsidR="002C20DE" w:rsidRPr="00F875DF" w:rsidRDefault="002C20DE" w:rsidP="002C20DE">
      <w:pPr>
        <w:rPr>
          <w:rFonts w:ascii="Arial" w:hAnsi="Arial" w:cs="Arial"/>
          <w:sz w:val="24"/>
          <w:szCs w:val="24"/>
        </w:rPr>
      </w:pPr>
      <w:hyperlink r:id="rId66" w:history="1">
        <w:r w:rsidRPr="00F875DF">
          <w:rPr>
            <w:rStyle w:val="Hyperlink"/>
            <w:rFonts w:ascii="Arial" w:hAnsi="Arial" w:cs="Arial"/>
            <w:sz w:val="24"/>
            <w:szCs w:val="24"/>
          </w:rPr>
          <w:t>https://www.realisefutures.org/job-vacancy-coach-work-well-suffolk-x2/</w:t>
        </w:r>
      </w:hyperlink>
    </w:p>
    <w:p w14:paraId="3F68089B" w14:textId="77777777" w:rsidR="002C20DE" w:rsidRPr="00F875DF" w:rsidRDefault="002C20DE" w:rsidP="002C20DE">
      <w:pPr>
        <w:rPr>
          <w:rFonts w:ascii="Arial" w:hAnsi="Arial" w:cs="Arial"/>
          <w:sz w:val="24"/>
          <w:szCs w:val="24"/>
          <w:u w:val="single"/>
        </w:rPr>
      </w:pPr>
      <w:r w:rsidRPr="00F875DF">
        <w:rPr>
          <w:rFonts w:ascii="Arial" w:hAnsi="Arial" w:cs="Arial"/>
          <w:sz w:val="24"/>
          <w:szCs w:val="24"/>
          <w:u w:val="single"/>
        </w:rPr>
        <w:t>When applying, please quote the Job Reference Number (as above).</w:t>
      </w:r>
    </w:p>
    <w:p w14:paraId="60A230A4" w14:textId="77777777" w:rsidR="002C20DE" w:rsidRPr="00F875DF" w:rsidRDefault="002C20DE" w:rsidP="002C20DE">
      <w:pPr>
        <w:rPr>
          <w:rFonts w:ascii="Arial" w:hAnsi="Arial" w:cs="Arial"/>
          <w:b/>
          <w:bCs/>
          <w:sz w:val="24"/>
          <w:szCs w:val="24"/>
          <w:u w:val="single"/>
        </w:rPr>
      </w:pPr>
      <w:r w:rsidRPr="00F875DF">
        <w:rPr>
          <w:rFonts w:ascii="Arial" w:hAnsi="Arial" w:cs="Arial"/>
          <w:b/>
          <w:bCs/>
          <w:sz w:val="24"/>
          <w:szCs w:val="24"/>
          <w:u w:val="single"/>
        </w:rPr>
        <w:t>Closing Date:</w:t>
      </w:r>
      <w:r w:rsidRPr="00F875DF">
        <w:rPr>
          <w:rFonts w:ascii="Arial" w:hAnsi="Arial" w:cs="Arial"/>
          <w:b/>
          <w:bCs/>
          <w:sz w:val="24"/>
          <w:szCs w:val="24"/>
        </w:rPr>
        <w:t xml:space="preserve">         Noon Thursday 25</w:t>
      </w:r>
      <w:r w:rsidRPr="00F875DF">
        <w:rPr>
          <w:rFonts w:ascii="Arial" w:hAnsi="Arial" w:cs="Arial"/>
          <w:b/>
          <w:bCs/>
          <w:sz w:val="24"/>
          <w:szCs w:val="24"/>
          <w:vertAlign w:val="superscript"/>
        </w:rPr>
        <w:t>th</w:t>
      </w:r>
      <w:r w:rsidRPr="00F875DF">
        <w:rPr>
          <w:rFonts w:ascii="Arial" w:hAnsi="Arial" w:cs="Arial"/>
          <w:b/>
          <w:bCs/>
          <w:sz w:val="24"/>
          <w:szCs w:val="24"/>
        </w:rPr>
        <w:t xml:space="preserve"> August 2022</w:t>
      </w:r>
    </w:p>
    <w:p w14:paraId="4930DBB2" w14:textId="77777777" w:rsidR="002C20DE" w:rsidRPr="00F875DF" w:rsidRDefault="002C20DE" w:rsidP="002C20DE">
      <w:pPr>
        <w:rPr>
          <w:rFonts w:ascii="Arial" w:hAnsi="Arial" w:cs="Arial"/>
          <w:b/>
          <w:bCs/>
          <w:sz w:val="24"/>
          <w:szCs w:val="24"/>
          <w:u w:val="single"/>
        </w:rPr>
      </w:pPr>
      <w:r w:rsidRPr="00F875DF">
        <w:rPr>
          <w:rFonts w:ascii="Arial" w:hAnsi="Arial" w:cs="Arial"/>
          <w:b/>
          <w:bCs/>
          <w:sz w:val="24"/>
          <w:szCs w:val="24"/>
          <w:u w:val="single"/>
        </w:rPr>
        <w:t>Interview Date:</w:t>
      </w:r>
      <w:r w:rsidRPr="00F875DF">
        <w:rPr>
          <w:rFonts w:ascii="Arial" w:hAnsi="Arial" w:cs="Arial"/>
          <w:b/>
          <w:bCs/>
          <w:sz w:val="24"/>
          <w:szCs w:val="24"/>
        </w:rPr>
        <w:t xml:space="preserve">      Tuesday 6</w:t>
      </w:r>
      <w:r w:rsidRPr="00F875DF">
        <w:rPr>
          <w:rFonts w:ascii="Arial" w:hAnsi="Arial" w:cs="Arial"/>
          <w:b/>
          <w:bCs/>
          <w:sz w:val="24"/>
          <w:szCs w:val="24"/>
          <w:vertAlign w:val="superscript"/>
        </w:rPr>
        <w:t>th</w:t>
      </w:r>
      <w:r w:rsidRPr="00F875DF">
        <w:rPr>
          <w:rFonts w:ascii="Arial" w:hAnsi="Arial" w:cs="Arial"/>
          <w:b/>
          <w:bCs/>
          <w:sz w:val="24"/>
          <w:szCs w:val="24"/>
        </w:rPr>
        <w:t xml:space="preserve"> September 2022</w:t>
      </w:r>
    </w:p>
    <w:p w14:paraId="72690684" w14:textId="77777777" w:rsidR="002C20DE" w:rsidRPr="00F875DF" w:rsidRDefault="002C20DE" w:rsidP="002C20DE">
      <w:pPr>
        <w:rPr>
          <w:rFonts w:ascii="Arial" w:hAnsi="Arial" w:cs="Arial"/>
          <w:color w:val="0000FF"/>
          <w:sz w:val="24"/>
          <w:szCs w:val="24"/>
          <w:u w:val="single"/>
        </w:rPr>
      </w:pPr>
    </w:p>
    <w:p w14:paraId="422BE167" w14:textId="77777777" w:rsidR="002C20DE" w:rsidRPr="00F875DF" w:rsidRDefault="002C20DE" w:rsidP="002C20DE">
      <w:pPr>
        <w:rPr>
          <w:rFonts w:ascii="Arial" w:hAnsi="Arial" w:cs="Arial"/>
          <w:b/>
          <w:bCs/>
          <w:sz w:val="24"/>
          <w:szCs w:val="24"/>
        </w:rPr>
      </w:pPr>
      <w:r w:rsidRPr="00F875DF">
        <w:rPr>
          <w:rFonts w:ascii="Arial" w:hAnsi="Arial" w:cs="Arial"/>
          <w:b/>
          <w:bCs/>
          <w:sz w:val="24"/>
          <w:szCs w:val="24"/>
        </w:rPr>
        <w:lastRenderedPageBreak/>
        <w:t xml:space="preserve">If you have any further queries, or difficulties in completing the Application Form, please email: </w:t>
      </w:r>
    </w:p>
    <w:p w14:paraId="5CC1864E" w14:textId="77777777" w:rsidR="002C20DE" w:rsidRPr="00F875DF" w:rsidRDefault="002C20DE" w:rsidP="002C20DE">
      <w:pPr>
        <w:rPr>
          <w:rFonts w:ascii="Arial" w:hAnsi="Arial" w:cs="Arial"/>
          <w:b/>
          <w:bCs/>
          <w:sz w:val="24"/>
          <w:szCs w:val="24"/>
        </w:rPr>
      </w:pPr>
      <w:hyperlink r:id="rId67" w:history="1">
        <w:r w:rsidRPr="00F875DF">
          <w:rPr>
            <w:rStyle w:val="Hyperlink"/>
            <w:rFonts w:ascii="Arial" w:hAnsi="Arial" w:cs="Arial"/>
            <w:b/>
            <w:bCs/>
            <w:color w:val="0000FF"/>
            <w:sz w:val="24"/>
            <w:szCs w:val="24"/>
          </w:rPr>
          <w:t>recruitment@realisefutures.org</w:t>
        </w:r>
      </w:hyperlink>
    </w:p>
    <w:p w14:paraId="64DD18D7" w14:textId="1A64F0AA" w:rsidR="00DC22F2" w:rsidRPr="003923EB" w:rsidRDefault="0095601D" w:rsidP="00DC22F2">
      <w:pPr>
        <w:rPr>
          <w:rFonts w:cstheme="minorHAnsi"/>
          <w:b/>
          <w:bCs/>
          <w:sz w:val="32"/>
          <w:szCs w:val="32"/>
          <w:u w:val="single"/>
        </w:rPr>
      </w:pPr>
      <w:r w:rsidRPr="003923EB">
        <w:rPr>
          <w:rFonts w:cstheme="minorHAnsi"/>
          <w:b/>
          <w:bCs/>
          <w:sz w:val="32"/>
          <w:szCs w:val="32"/>
          <w:highlight w:val="yellow"/>
          <w:u w:val="single"/>
        </w:rPr>
        <w:t>F</w:t>
      </w:r>
      <w:r w:rsidR="00DC22F2" w:rsidRPr="003923EB">
        <w:rPr>
          <w:rFonts w:cstheme="minorHAnsi"/>
          <w:b/>
          <w:bCs/>
          <w:sz w:val="32"/>
          <w:szCs w:val="32"/>
          <w:highlight w:val="yellow"/>
          <w:u w:val="single"/>
        </w:rPr>
        <w:t>ind A Job</w:t>
      </w:r>
    </w:p>
    <w:p w14:paraId="2C918A9A" w14:textId="4F9825B5" w:rsidR="00277112" w:rsidRDefault="00277112" w:rsidP="00B70AA2">
      <w:pPr>
        <w:rPr>
          <w:rFonts w:cstheme="minorHAnsi"/>
          <w:b/>
          <w:bCs/>
          <w:i/>
          <w:iCs/>
          <w:sz w:val="24"/>
          <w:szCs w:val="24"/>
          <w:u w:val="single"/>
        </w:rPr>
      </w:pPr>
      <w:r w:rsidRPr="003923EB">
        <w:rPr>
          <w:rFonts w:cstheme="minorHAnsi"/>
          <w:b/>
          <w:bCs/>
          <w:i/>
          <w:iCs/>
          <w:sz w:val="24"/>
          <w:szCs w:val="24"/>
          <w:u w:val="single"/>
        </w:rPr>
        <w:t>Lowestoft</w:t>
      </w:r>
    </w:p>
    <w:p w14:paraId="1AEB73D0" w14:textId="7586F0FF" w:rsidR="007A36FE" w:rsidRDefault="007A36FE" w:rsidP="00B70AA2">
      <w:hyperlink r:id="rId68" w:history="1">
        <w:r>
          <w:rPr>
            <w:rStyle w:val="Hyperlink"/>
          </w:rPr>
          <w:t>Food Production Operative - Lowestoft (dwp.gov.uk)</w:t>
        </w:r>
      </w:hyperlink>
      <w:r w:rsidR="0069596C">
        <w:t xml:space="preserve"> – GI Group</w:t>
      </w:r>
    </w:p>
    <w:p w14:paraId="54D850E2" w14:textId="595061C9" w:rsidR="0069596C" w:rsidRDefault="0069596C" w:rsidP="00B70AA2">
      <w:hyperlink r:id="rId69" w:history="1">
        <w:r>
          <w:rPr>
            <w:rStyle w:val="Hyperlink"/>
          </w:rPr>
          <w:t>Car Sales Executive (dwp.gov.uk)</w:t>
        </w:r>
      </w:hyperlink>
      <w:r>
        <w:t xml:space="preserve"> – Perfect Placement</w:t>
      </w:r>
    </w:p>
    <w:p w14:paraId="7BC42FA3" w14:textId="5C69DBEC" w:rsidR="007766F0" w:rsidRDefault="007766F0" w:rsidP="00B70AA2">
      <w:hyperlink r:id="rId70" w:history="1">
        <w:r>
          <w:rPr>
            <w:rStyle w:val="Hyperlink"/>
          </w:rPr>
          <w:t>Customer Service Advisor (dwp.gov.uk)</w:t>
        </w:r>
      </w:hyperlink>
      <w:r>
        <w:t xml:space="preserve"> – Yorkshire Building Society</w:t>
      </w:r>
    </w:p>
    <w:p w14:paraId="6426D5B5" w14:textId="6C141D19" w:rsidR="007766F0" w:rsidRDefault="007766F0" w:rsidP="00B70AA2">
      <w:hyperlink r:id="rId71" w:history="1">
        <w:r>
          <w:rPr>
            <w:rStyle w:val="Hyperlink"/>
          </w:rPr>
          <w:t>Pharmacy Technician (dwp.gov.uk)</w:t>
        </w:r>
      </w:hyperlink>
      <w:r>
        <w:t xml:space="preserve"> – NHS Jobs</w:t>
      </w:r>
    </w:p>
    <w:p w14:paraId="5AAD2B70" w14:textId="11E88EA8" w:rsidR="007766F0" w:rsidRDefault="00E671A7" w:rsidP="00B70AA2">
      <w:hyperlink r:id="rId72" w:history="1">
        <w:r>
          <w:rPr>
            <w:rStyle w:val="Hyperlink"/>
          </w:rPr>
          <w:t>Bar Team Member (dwp.gov.uk)</w:t>
        </w:r>
      </w:hyperlink>
      <w:r>
        <w:t xml:space="preserve"> – Stonegate Pub Company</w:t>
      </w:r>
    </w:p>
    <w:p w14:paraId="21B587EE" w14:textId="5809D59B" w:rsidR="00E671A7" w:rsidRDefault="00E671A7" w:rsidP="00B70AA2">
      <w:hyperlink r:id="rId73" w:history="1">
        <w:r>
          <w:rPr>
            <w:rStyle w:val="Hyperlink"/>
          </w:rPr>
          <w:t>Payroll Coordinator (dwp.gov.uk)</w:t>
        </w:r>
      </w:hyperlink>
      <w:r>
        <w:t xml:space="preserve"> – Hales Group</w:t>
      </w:r>
    </w:p>
    <w:p w14:paraId="0C5470CE" w14:textId="3FB28C7A" w:rsidR="00E671A7" w:rsidRDefault="00E671A7" w:rsidP="00B70AA2">
      <w:hyperlink r:id="rId74" w:history="1">
        <w:r>
          <w:rPr>
            <w:rStyle w:val="Hyperlink"/>
          </w:rPr>
          <w:t>Kitchen Assistant (Part-Time) (dwp.gov.uk)</w:t>
        </w:r>
      </w:hyperlink>
      <w:r>
        <w:t xml:space="preserve"> – Greensleeves Home Trust</w:t>
      </w:r>
    </w:p>
    <w:p w14:paraId="3FC40940" w14:textId="0F19756E" w:rsidR="00E671A7" w:rsidRDefault="002E38D2" w:rsidP="00B70AA2">
      <w:hyperlink r:id="rId75" w:history="1">
        <w:r>
          <w:rPr>
            <w:rStyle w:val="Hyperlink"/>
          </w:rPr>
          <w:t>Office Administrator (dwp.gov.uk)</w:t>
        </w:r>
      </w:hyperlink>
      <w:r>
        <w:t xml:space="preserve"> – </w:t>
      </w:r>
      <w:proofErr w:type="spellStart"/>
      <w:r>
        <w:t>Petrogramme</w:t>
      </w:r>
      <w:proofErr w:type="spellEnd"/>
      <w:r>
        <w:t xml:space="preserve"> Management Services</w:t>
      </w:r>
    </w:p>
    <w:p w14:paraId="5EBAABF0" w14:textId="03A2A672" w:rsidR="002E38D2" w:rsidRDefault="002E38D2" w:rsidP="00B70AA2">
      <w:hyperlink r:id="rId76" w:history="1">
        <w:r>
          <w:rPr>
            <w:rStyle w:val="Hyperlink"/>
          </w:rPr>
          <w:t>Labourer (dwp.gov.uk)</w:t>
        </w:r>
      </w:hyperlink>
      <w:r>
        <w:t xml:space="preserve"> – Thorn Baker Recruitment</w:t>
      </w:r>
    </w:p>
    <w:p w14:paraId="11D81AF0" w14:textId="642707A2" w:rsidR="002E38D2" w:rsidRDefault="00B2209D" w:rsidP="00B70AA2">
      <w:hyperlink r:id="rId77" w:history="1">
        <w:r>
          <w:rPr>
            <w:rStyle w:val="Hyperlink"/>
          </w:rPr>
          <w:t>Waiter/Waitress (dwp.gov.uk)</w:t>
        </w:r>
      </w:hyperlink>
      <w:r>
        <w:t xml:space="preserve"> – </w:t>
      </w:r>
      <w:proofErr w:type="spellStart"/>
      <w:r>
        <w:t>Bourne</w:t>
      </w:r>
      <w:proofErr w:type="spellEnd"/>
      <w:r>
        <w:t xml:space="preserve"> Leisure</w:t>
      </w:r>
    </w:p>
    <w:p w14:paraId="485CB7D4" w14:textId="1091F3C3" w:rsidR="00B2209D" w:rsidRDefault="00B2209D" w:rsidP="00B70AA2">
      <w:hyperlink r:id="rId78" w:history="1">
        <w:r>
          <w:rPr>
            <w:rStyle w:val="Hyperlink"/>
          </w:rPr>
          <w:t>63130 - Probation Service Officer - Suffolk Probation Delivery Unit (dwp.gov.uk)</w:t>
        </w:r>
      </w:hyperlink>
      <w:r>
        <w:t xml:space="preserve"> – Ministry of Justice</w:t>
      </w:r>
    </w:p>
    <w:p w14:paraId="4A41283A" w14:textId="7308269B" w:rsidR="00B2209D" w:rsidRDefault="00B2209D" w:rsidP="00B70AA2">
      <w:hyperlink r:id="rId79" w:history="1">
        <w:r>
          <w:rPr>
            <w:rStyle w:val="Hyperlink"/>
          </w:rPr>
          <w:t>Maintenance (dwp.gov.uk)</w:t>
        </w:r>
      </w:hyperlink>
      <w:r>
        <w:t xml:space="preserve"> – Park Holidays UK</w:t>
      </w:r>
    </w:p>
    <w:p w14:paraId="04DB1BBD" w14:textId="64F2E064" w:rsidR="00DC22F2" w:rsidRDefault="00DC22F2" w:rsidP="00DC22F2">
      <w:pPr>
        <w:rPr>
          <w:rFonts w:cstheme="minorHAnsi"/>
          <w:b/>
          <w:bCs/>
          <w:i/>
          <w:iCs/>
          <w:sz w:val="24"/>
          <w:szCs w:val="24"/>
          <w:u w:val="single"/>
        </w:rPr>
      </w:pPr>
      <w:r w:rsidRPr="003923EB">
        <w:rPr>
          <w:rFonts w:cstheme="minorHAnsi"/>
          <w:b/>
          <w:bCs/>
          <w:i/>
          <w:iCs/>
          <w:sz w:val="24"/>
          <w:szCs w:val="24"/>
          <w:u w:val="single"/>
        </w:rPr>
        <w:t>Beccles</w:t>
      </w:r>
    </w:p>
    <w:p w14:paraId="54975689" w14:textId="14E48904" w:rsidR="00DA6F46" w:rsidRDefault="00851FF1" w:rsidP="00DC22F2">
      <w:hyperlink r:id="rId80" w:history="1">
        <w:r>
          <w:rPr>
            <w:rStyle w:val="Hyperlink"/>
          </w:rPr>
          <w:t>Cleaning Operative (dwp.gov.uk)</w:t>
        </w:r>
      </w:hyperlink>
      <w:r>
        <w:t xml:space="preserve"> – East Anglia Cleaning Services</w:t>
      </w:r>
    </w:p>
    <w:p w14:paraId="1E691587" w14:textId="34445CC9" w:rsidR="00851FF1" w:rsidRDefault="00851FF1" w:rsidP="00DC22F2">
      <w:hyperlink r:id="rId81" w:history="1">
        <w:r>
          <w:rPr>
            <w:rStyle w:val="Hyperlink"/>
          </w:rPr>
          <w:t>HGV DRIVER (dwp.gov.uk)</w:t>
        </w:r>
      </w:hyperlink>
      <w:r>
        <w:t xml:space="preserve"> -</w:t>
      </w:r>
      <w:proofErr w:type="gramStart"/>
      <w:r>
        <w:t>F.Sherwood</w:t>
      </w:r>
      <w:proofErr w:type="gramEnd"/>
      <w:r>
        <w:t xml:space="preserve"> &amp; Sons (Transport) Ltd</w:t>
      </w:r>
    </w:p>
    <w:p w14:paraId="3DA857BF" w14:textId="4FC6A37D" w:rsidR="00851FF1" w:rsidRDefault="00FE6E42" w:rsidP="00DC22F2">
      <w:hyperlink r:id="rId82" w:history="1">
        <w:r>
          <w:rPr>
            <w:rStyle w:val="Hyperlink"/>
          </w:rPr>
          <w:t>Electrical Assembly Fitter (dwp.gov.uk)</w:t>
        </w:r>
      </w:hyperlink>
      <w:r>
        <w:t xml:space="preserve"> – Perfect Placement UK</w:t>
      </w:r>
    </w:p>
    <w:p w14:paraId="127AD073" w14:textId="1EEA6DD2" w:rsidR="00FE6E42" w:rsidRDefault="00FE6E42" w:rsidP="00DC22F2">
      <w:hyperlink r:id="rId83" w:history="1">
        <w:r>
          <w:rPr>
            <w:rStyle w:val="Hyperlink"/>
          </w:rPr>
          <w:t>Electrical Maintenance Engineer (dwp.gov.uk)</w:t>
        </w:r>
      </w:hyperlink>
      <w:r>
        <w:t xml:space="preserve"> – RSD Recruitment</w:t>
      </w:r>
    </w:p>
    <w:p w14:paraId="2283E0A4" w14:textId="1EFF0AB5" w:rsidR="008D1DCA" w:rsidRDefault="008D1DCA" w:rsidP="00DC22F2">
      <w:hyperlink r:id="rId84" w:history="1">
        <w:r>
          <w:rPr>
            <w:rStyle w:val="Hyperlink"/>
          </w:rPr>
          <w:t>Parent Support Adviser (dwp.gov.uk)</w:t>
        </w:r>
      </w:hyperlink>
      <w:r>
        <w:t xml:space="preserve"> – The Benjamin Foundation</w:t>
      </w:r>
    </w:p>
    <w:p w14:paraId="394A8F4E" w14:textId="44E4D7F4" w:rsidR="008D1DCA" w:rsidRDefault="00824A06" w:rsidP="00DC22F2">
      <w:hyperlink r:id="rId85" w:history="1">
        <w:r>
          <w:rPr>
            <w:rStyle w:val="Hyperlink"/>
          </w:rPr>
          <w:t>Recruitment Officer (dwp.gov.uk)</w:t>
        </w:r>
      </w:hyperlink>
      <w:r>
        <w:t xml:space="preserve"> – Home Support Matters</w:t>
      </w:r>
    </w:p>
    <w:p w14:paraId="1A3D791E" w14:textId="5994306A" w:rsidR="00824A06" w:rsidRDefault="00824A06" w:rsidP="00DC22F2">
      <w:hyperlink r:id="rId86" w:history="1">
        <w:r>
          <w:rPr>
            <w:rStyle w:val="Hyperlink"/>
          </w:rPr>
          <w:t>Labourer - Days (dwp.gov.uk)</w:t>
        </w:r>
      </w:hyperlink>
      <w:r>
        <w:t xml:space="preserve"> – Contract Personnel</w:t>
      </w:r>
    </w:p>
    <w:p w14:paraId="25122D2C" w14:textId="3452B637" w:rsidR="00824A06" w:rsidRDefault="00824A06" w:rsidP="00DC22F2">
      <w:hyperlink r:id="rId87" w:history="1">
        <w:r>
          <w:rPr>
            <w:rStyle w:val="Hyperlink"/>
          </w:rPr>
          <w:t>Depot Manager (dwp.gov.uk)</w:t>
        </w:r>
      </w:hyperlink>
      <w:r>
        <w:t xml:space="preserve"> – Holt Recruitment</w:t>
      </w:r>
    </w:p>
    <w:p w14:paraId="64253465" w14:textId="77777777" w:rsidR="00824A06" w:rsidRDefault="00824A06" w:rsidP="00DC22F2"/>
    <w:p w14:paraId="0D3D1109" w14:textId="77777777" w:rsidR="00DC22F2" w:rsidRPr="003923EB" w:rsidRDefault="00DC22F2" w:rsidP="00DC22F2">
      <w:pPr>
        <w:shd w:val="clear" w:color="auto" w:fill="FFFFFF"/>
        <w:outlineLvl w:val="0"/>
        <w:rPr>
          <w:rFonts w:cstheme="minorHAnsi"/>
          <w:b/>
          <w:bCs/>
          <w:i/>
          <w:iCs/>
          <w:sz w:val="32"/>
          <w:szCs w:val="32"/>
          <w:u w:val="single"/>
        </w:rPr>
      </w:pPr>
      <w:r w:rsidRPr="003923EB">
        <w:rPr>
          <w:rFonts w:cstheme="minorHAnsi"/>
          <w:b/>
          <w:bCs/>
          <w:i/>
          <w:iCs/>
          <w:sz w:val="32"/>
          <w:szCs w:val="32"/>
          <w:highlight w:val="yellow"/>
          <w:u w:val="single"/>
        </w:rPr>
        <w:t>Indeed</w:t>
      </w:r>
    </w:p>
    <w:p w14:paraId="7499F22E" w14:textId="0ED5704B" w:rsidR="00DC22F2" w:rsidRDefault="00DC22F2" w:rsidP="00DC22F2">
      <w:pPr>
        <w:rPr>
          <w:rFonts w:cstheme="minorHAnsi"/>
          <w:b/>
          <w:bCs/>
          <w:sz w:val="24"/>
          <w:szCs w:val="24"/>
          <w:u w:val="single"/>
        </w:rPr>
      </w:pPr>
      <w:r w:rsidRPr="003923EB">
        <w:rPr>
          <w:rFonts w:cstheme="minorHAnsi"/>
          <w:b/>
          <w:bCs/>
          <w:sz w:val="24"/>
          <w:szCs w:val="24"/>
          <w:u w:val="single"/>
        </w:rPr>
        <w:t>Lowestoft</w:t>
      </w:r>
    </w:p>
    <w:p w14:paraId="2D4195C9" w14:textId="548D7A7C" w:rsidR="00B070C9" w:rsidRDefault="00B070C9" w:rsidP="00DC22F2">
      <w:hyperlink r:id="rId88" w:history="1">
        <w:r>
          <w:rPr>
            <w:rStyle w:val="Hyperlink"/>
          </w:rPr>
          <w:t>Washroom Service Driver - Lowestoft NR33 - Indeed.com</w:t>
        </w:r>
      </w:hyperlink>
      <w:r>
        <w:t xml:space="preserve"> – PHS </w:t>
      </w:r>
      <w:r w:rsidR="006304E7">
        <w:t>Group</w:t>
      </w:r>
    </w:p>
    <w:p w14:paraId="52A0D843" w14:textId="5E9C076E" w:rsidR="006304E7" w:rsidRDefault="006304E7" w:rsidP="00DC22F2">
      <w:hyperlink r:id="rId89" w:history="1">
        <w:r>
          <w:rPr>
            <w:rStyle w:val="Hyperlink"/>
          </w:rPr>
          <w:t>Store Assistant (Fixed Term) - Lowestoft NR32 - Indeed.com</w:t>
        </w:r>
      </w:hyperlink>
      <w:r>
        <w:t xml:space="preserve"> – YMCA</w:t>
      </w:r>
    </w:p>
    <w:p w14:paraId="333C705F" w14:textId="1CC1C9AF" w:rsidR="006304E7" w:rsidRDefault="00142865" w:rsidP="00DC22F2">
      <w:hyperlink r:id="rId90" w:history="1">
        <w:r>
          <w:rPr>
            <w:rStyle w:val="Hyperlink"/>
          </w:rPr>
          <w:t>Customer Service Call Handler (Part-time) #3 - Lowestoft - Indeed.com</w:t>
        </w:r>
      </w:hyperlink>
      <w:r>
        <w:t xml:space="preserve"> – Pocket Receptionist</w:t>
      </w:r>
    </w:p>
    <w:p w14:paraId="5163071B" w14:textId="0C38A676" w:rsidR="00142865" w:rsidRDefault="00142865" w:rsidP="00DC22F2">
      <w:hyperlink r:id="rId91" w:history="1">
        <w:r>
          <w:rPr>
            <w:rStyle w:val="Hyperlink"/>
          </w:rPr>
          <w:t>Night Reception Team Member - Part Time - Lowestoft NR32 - Indeed.com</w:t>
        </w:r>
      </w:hyperlink>
      <w:r>
        <w:t xml:space="preserve"> – Travelodge</w:t>
      </w:r>
    </w:p>
    <w:p w14:paraId="10865ADB" w14:textId="1D82620E" w:rsidR="00142865" w:rsidRDefault="004F27AC" w:rsidP="00DC22F2">
      <w:hyperlink r:id="rId92" w:history="1">
        <w:r>
          <w:rPr>
            <w:rStyle w:val="Hyperlink"/>
          </w:rPr>
          <w:t>Funeral Service Assistant - Lowestoft NR32 - Indeed.com</w:t>
        </w:r>
      </w:hyperlink>
      <w:r>
        <w:t xml:space="preserve"> – Central England Co-Op</w:t>
      </w:r>
    </w:p>
    <w:p w14:paraId="2DF872C7" w14:textId="669F4644" w:rsidR="004F27AC" w:rsidRDefault="006513B1" w:rsidP="00DC22F2">
      <w:pPr>
        <w:rPr>
          <w:rFonts w:cstheme="minorHAnsi"/>
          <w:b/>
          <w:bCs/>
          <w:sz w:val="24"/>
          <w:szCs w:val="24"/>
          <w:u w:val="single"/>
        </w:rPr>
      </w:pPr>
      <w:hyperlink r:id="rId93" w:history="1">
        <w:r>
          <w:rPr>
            <w:rStyle w:val="Hyperlink"/>
          </w:rPr>
          <w:t>Driver/Porter - Beccles - Indeed.com</w:t>
        </w:r>
      </w:hyperlink>
      <w:r>
        <w:t xml:space="preserve"> – Alan Cook Removals</w:t>
      </w:r>
    </w:p>
    <w:p w14:paraId="36813988" w14:textId="77777777" w:rsidR="001C15A1" w:rsidRDefault="001C15A1" w:rsidP="001C15A1">
      <w:pPr>
        <w:rPr>
          <w:rFonts w:cstheme="minorHAnsi"/>
          <w:b/>
          <w:bCs/>
          <w:sz w:val="24"/>
          <w:szCs w:val="24"/>
          <w:u w:val="single"/>
        </w:rPr>
      </w:pPr>
      <w:hyperlink r:id="rId94" w:history="1">
        <w:r>
          <w:rPr>
            <w:rStyle w:val="Hyperlink"/>
          </w:rPr>
          <w:t>Customer Service Assistant - Lowestoft - Indeed.com</w:t>
        </w:r>
      </w:hyperlink>
      <w:r>
        <w:t xml:space="preserve"> – Chameleon Decorators and Windows Restoration</w:t>
      </w:r>
    </w:p>
    <w:p w14:paraId="4C195DD5" w14:textId="77777777" w:rsidR="00824A06" w:rsidRPr="003923EB" w:rsidRDefault="00824A06" w:rsidP="00824A06">
      <w:pPr>
        <w:shd w:val="clear" w:color="auto" w:fill="FFFFFF"/>
        <w:outlineLvl w:val="0"/>
        <w:rPr>
          <w:rFonts w:cstheme="minorHAnsi"/>
          <w:b/>
          <w:bCs/>
          <w:i/>
          <w:iCs/>
          <w:sz w:val="24"/>
          <w:szCs w:val="24"/>
          <w:u w:val="single"/>
        </w:rPr>
      </w:pPr>
      <w:r w:rsidRPr="003923EB">
        <w:rPr>
          <w:rFonts w:cstheme="minorHAnsi"/>
          <w:b/>
          <w:bCs/>
          <w:i/>
          <w:iCs/>
          <w:sz w:val="24"/>
          <w:szCs w:val="24"/>
          <w:u w:val="single"/>
        </w:rPr>
        <w:t>Beccles</w:t>
      </w:r>
    </w:p>
    <w:p w14:paraId="3C3F692E" w14:textId="3304E4D4" w:rsidR="00824A06" w:rsidRDefault="006304E7" w:rsidP="00DC22F2">
      <w:hyperlink r:id="rId95" w:history="1">
        <w:r>
          <w:rPr>
            <w:rStyle w:val="Hyperlink"/>
          </w:rPr>
          <w:t>Car/Van Driver - Beccles - Indeed.com</w:t>
        </w:r>
      </w:hyperlink>
      <w:r>
        <w:t xml:space="preserve"> </w:t>
      </w:r>
      <w:r w:rsidR="005661E5">
        <w:t>–</w:t>
      </w:r>
      <w:r>
        <w:t xml:space="preserve"> </w:t>
      </w:r>
      <w:proofErr w:type="spellStart"/>
      <w:r>
        <w:t>Workchain</w:t>
      </w:r>
      <w:proofErr w:type="spellEnd"/>
    </w:p>
    <w:p w14:paraId="0BA8CE81" w14:textId="12F1C151" w:rsidR="005661E5" w:rsidRDefault="005661E5" w:rsidP="00DC22F2">
      <w:hyperlink r:id="rId96" w:history="1">
        <w:r>
          <w:rPr>
            <w:rStyle w:val="Hyperlink"/>
          </w:rPr>
          <w:t>Customer Services Assistant - Bungay NR35 - Indeed.com</w:t>
        </w:r>
      </w:hyperlink>
      <w:r>
        <w:t xml:space="preserve"> – Central England Co-Op</w:t>
      </w:r>
    </w:p>
    <w:p w14:paraId="5F91FF70" w14:textId="66D0910D" w:rsidR="005661E5" w:rsidRDefault="006F2E41" w:rsidP="00DC22F2">
      <w:hyperlink r:id="rId97" w:history="1">
        <w:r>
          <w:rPr>
            <w:rStyle w:val="Hyperlink"/>
          </w:rPr>
          <w:t>Pharmacy Counter Assistant - Beccles NR34 - Indeed.com</w:t>
        </w:r>
      </w:hyperlink>
      <w:r>
        <w:t xml:space="preserve"> – Beccles Pharmacy</w:t>
      </w:r>
    </w:p>
    <w:p w14:paraId="6A597C68" w14:textId="00CB6A9A" w:rsidR="006F2E41" w:rsidRDefault="006F2E41" w:rsidP="00DC22F2">
      <w:hyperlink r:id="rId98" w:history="1">
        <w:r>
          <w:rPr>
            <w:rStyle w:val="Hyperlink"/>
          </w:rPr>
          <w:t>Parts Sales Advisor - Beccles NR34 - Indeed.com</w:t>
        </w:r>
      </w:hyperlink>
      <w:r>
        <w:t xml:space="preserve"> – Motor Parts Direct</w:t>
      </w:r>
    </w:p>
    <w:p w14:paraId="16C53B30" w14:textId="2DDCCC05" w:rsidR="006F2E41" w:rsidRDefault="001C15A1" w:rsidP="00DC22F2">
      <w:hyperlink r:id="rId99" w:history="1">
        <w:r>
          <w:rPr>
            <w:rStyle w:val="Hyperlink"/>
          </w:rPr>
          <w:t>Production Operative - FREE TRANSPORT SERVICE - Halesworth IP19 - Indeed.com</w:t>
        </w:r>
      </w:hyperlink>
      <w:r>
        <w:t xml:space="preserve"> – Bernard Matthews</w:t>
      </w:r>
    </w:p>
    <w:p w14:paraId="0A8B9EF5" w14:textId="34A86C3F" w:rsidR="001C15A1" w:rsidRDefault="001C15A1" w:rsidP="00DC22F2">
      <w:hyperlink r:id="rId100" w:history="1">
        <w:r>
          <w:rPr>
            <w:rStyle w:val="Hyperlink"/>
          </w:rPr>
          <w:t>Van Driver - Beccles - Indeed.com</w:t>
        </w:r>
      </w:hyperlink>
      <w:r>
        <w:t xml:space="preserve"> – CEF Ltd</w:t>
      </w:r>
    </w:p>
    <w:p w14:paraId="1A8A3FB2" w14:textId="77777777" w:rsidR="001C15A1" w:rsidRDefault="001C15A1" w:rsidP="00824A06"/>
    <w:p w14:paraId="03C2451A" w14:textId="1688D619" w:rsidR="00824A06" w:rsidRPr="001C15A1" w:rsidRDefault="00824A06" w:rsidP="00824A06">
      <w:pPr>
        <w:rPr>
          <w:b/>
          <w:bCs/>
          <w:sz w:val="28"/>
          <w:szCs w:val="28"/>
          <w:u w:val="single"/>
        </w:rPr>
      </w:pPr>
      <w:r w:rsidRPr="001C15A1">
        <w:rPr>
          <w:b/>
          <w:bCs/>
          <w:sz w:val="28"/>
          <w:szCs w:val="28"/>
          <w:highlight w:val="green"/>
          <w:u w:val="single"/>
        </w:rPr>
        <w:t>IRS Recruitment</w:t>
      </w:r>
    </w:p>
    <w:p w14:paraId="4EE1ADAB" w14:textId="77777777" w:rsidR="00824A06" w:rsidRDefault="00824A06" w:rsidP="00824A06">
      <w:hyperlink r:id="rId101" w:history="1">
        <w:r>
          <w:rPr>
            <w:rStyle w:val="Hyperlink"/>
          </w:rPr>
          <w:t>Yard Operative / Labourer (dwp.gov.uk)</w:t>
        </w:r>
      </w:hyperlink>
    </w:p>
    <w:p w14:paraId="42D04DF1" w14:textId="77777777" w:rsidR="00824A06" w:rsidRDefault="00824A06" w:rsidP="00824A06">
      <w:hyperlink r:id="rId102" w:history="1">
        <w:r>
          <w:rPr>
            <w:rStyle w:val="Hyperlink"/>
          </w:rPr>
          <w:t>Recruitment Consultant (dwp.gov.uk)</w:t>
        </w:r>
      </w:hyperlink>
    </w:p>
    <w:p w14:paraId="4C4AE1B4" w14:textId="77777777" w:rsidR="00824A06" w:rsidRPr="003923EB" w:rsidRDefault="00824A06" w:rsidP="00824A06">
      <w:pPr>
        <w:rPr>
          <w:rFonts w:cstheme="minorHAnsi"/>
          <w:b/>
          <w:bCs/>
          <w:i/>
          <w:iCs/>
          <w:sz w:val="24"/>
          <w:szCs w:val="24"/>
          <w:u w:val="single"/>
        </w:rPr>
      </w:pPr>
      <w:hyperlink r:id="rId103" w:history="1">
        <w:r>
          <w:rPr>
            <w:rStyle w:val="Hyperlink"/>
          </w:rPr>
          <w:t>Payroll Administrator (dwp.gov.uk)</w:t>
        </w:r>
      </w:hyperlink>
    </w:p>
    <w:p w14:paraId="24FC1B57" w14:textId="08A0804C" w:rsidR="007503EB" w:rsidRDefault="007503EB" w:rsidP="00DC22F2"/>
    <w:p w14:paraId="37CF00E3" w14:textId="77777777" w:rsidR="007503EB" w:rsidRPr="003923EB" w:rsidRDefault="007503EB" w:rsidP="00DC22F2">
      <w:pPr>
        <w:rPr>
          <w:rFonts w:cstheme="minorHAnsi"/>
          <w:b/>
          <w:bCs/>
          <w:sz w:val="24"/>
          <w:szCs w:val="24"/>
          <w:u w:val="single"/>
        </w:rPr>
      </w:pPr>
    </w:p>
    <w:sectPr w:rsidR="007503EB" w:rsidRPr="003923EB" w:rsidSect="00CD75B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D091A" w14:textId="77777777" w:rsidR="00223022" w:rsidRDefault="00223022" w:rsidP="00A15CA0">
      <w:r>
        <w:separator/>
      </w:r>
    </w:p>
  </w:endnote>
  <w:endnote w:type="continuationSeparator" w:id="0">
    <w:p w14:paraId="78827672" w14:textId="77777777" w:rsidR="00223022" w:rsidRDefault="00223022" w:rsidP="00A15CA0">
      <w:r>
        <w:continuationSeparator/>
      </w:r>
    </w:p>
  </w:endnote>
  <w:endnote w:type="continuationNotice" w:id="1">
    <w:p w14:paraId="73F722B6" w14:textId="77777777" w:rsidR="000C331D" w:rsidRDefault="000C33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E680" w14:textId="636452FA" w:rsidR="00103D5E" w:rsidRDefault="00103D5E">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Pr>
        <w:noProof/>
        <w:color w:val="5B9BD5" w:themeColor="accent1"/>
      </w:rPr>
      <w:t>9</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Pr>
        <w:noProof/>
        <w:color w:val="5B9BD5" w:themeColor="accent1"/>
      </w:rPr>
      <w:t>15</w:t>
    </w:r>
    <w:r>
      <w:rPr>
        <w:color w:val="5B9BD5" w:themeColor="accent1"/>
      </w:rPr>
      <w:fldChar w:fldCharType="end"/>
    </w:r>
  </w:p>
  <w:p w14:paraId="7B7B7465" w14:textId="77777777" w:rsidR="00103D5E" w:rsidRDefault="00103D5E" w:rsidP="007E63CA">
    <w:pPr>
      <w:pStyle w:val="Footer"/>
      <w:jc w:val="center"/>
    </w:pPr>
    <w:r>
      <w:rPr>
        <w:noProof/>
      </w:rPr>
      <w:drawing>
        <wp:inline distT="0" distB="0" distL="0" distR="0" wp14:anchorId="1CEAEA0C" wp14:editId="7B2190F8">
          <wp:extent cx="2005930" cy="9429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me.jpg"/>
                  <pic:cNvPicPr/>
                </pic:nvPicPr>
                <pic:blipFill>
                  <a:blip r:embed="rId1">
                    <a:extLst>
                      <a:ext uri="{28A0092B-C50C-407E-A947-70E740481C1C}">
                        <a14:useLocalDpi xmlns:a14="http://schemas.microsoft.com/office/drawing/2010/main" val="0"/>
                      </a:ext>
                    </a:extLst>
                  </a:blip>
                  <a:stretch>
                    <a:fillRect/>
                  </a:stretch>
                </pic:blipFill>
                <pic:spPr>
                  <a:xfrm>
                    <a:off x="0" y="0"/>
                    <a:ext cx="2012454" cy="946042"/>
                  </a:xfrm>
                  <a:prstGeom prst="rect">
                    <a:avLst/>
                  </a:prstGeom>
                </pic:spPr>
              </pic:pic>
            </a:graphicData>
          </a:graphic>
        </wp:inline>
      </w:drawing>
    </w:r>
    <w:r>
      <w:rPr>
        <w:noProof/>
      </w:rPr>
      <w:drawing>
        <wp:inline distT="0" distB="0" distL="0" distR="0" wp14:anchorId="51C3664A" wp14:editId="503809D0">
          <wp:extent cx="1988773" cy="934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uthwold_Pier17apr15110041.jpg"/>
                  <pic:cNvPicPr/>
                </pic:nvPicPr>
                <pic:blipFill>
                  <a:blip r:embed="rId2">
                    <a:extLst>
                      <a:ext uri="{28A0092B-C50C-407E-A947-70E740481C1C}">
                        <a14:useLocalDpi xmlns:a14="http://schemas.microsoft.com/office/drawing/2010/main" val="0"/>
                      </a:ext>
                    </a:extLst>
                  </a:blip>
                  <a:stretch>
                    <a:fillRect/>
                  </a:stretch>
                </pic:blipFill>
                <pic:spPr>
                  <a:xfrm>
                    <a:off x="0" y="0"/>
                    <a:ext cx="2031183" cy="954845"/>
                  </a:xfrm>
                  <a:prstGeom prst="rect">
                    <a:avLst/>
                  </a:prstGeom>
                </pic:spPr>
              </pic:pic>
            </a:graphicData>
          </a:graphic>
        </wp:inline>
      </w:drawing>
    </w:r>
    <w:r>
      <w:rPr>
        <w:noProof/>
      </w:rPr>
      <w:drawing>
        <wp:inline distT="0" distB="0" distL="0" distR="0" wp14:anchorId="10DD3DBE" wp14:editId="129658F3">
          <wp:extent cx="1629452" cy="912493"/>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D72CHCI6.jpg"/>
                  <pic:cNvPicPr/>
                </pic:nvPicPr>
                <pic:blipFill>
                  <a:blip r:embed="rId3">
                    <a:extLst>
                      <a:ext uri="{28A0092B-C50C-407E-A947-70E740481C1C}">
                        <a14:useLocalDpi xmlns:a14="http://schemas.microsoft.com/office/drawing/2010/main" val="0"/>
                      </a:ext>
                    </a:extLst>
                  </a:blip>
                  <a:stretch>
                    <a:fillRect/>
                  </a:stretch>
                </pic:blipFill>
                <pic:spPr>
                  <a:xfrm>
                    <a:off x="0" y="0"/>
                    <a:ext cx="1647909" cy="92282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7F43C" w14:textId="77777777" w:rsidR="00223022" w:rsidRDefault="00223022" w:rsidP="00A15CA0">
      <w:r>
        <w:separator/>
      </w:r>
    </w:p>
  </w:footnote>
  <w:footnote w:type="continuationSeparator" w:id="0">
    <w:p w14:paraId="2FBBBB14" w14:textId="77777777" w:rsidR="00223022" w:rsidRDefault="00223022" w:rsidP="00A15CA0">
      <w:r>
        <w:continuationSeparator/>
      </w:r>
    </w:p>
  </w:footnote>
  <w:footnote w:type="continuationNotice" w:id="1">
    <w:p w14:paraId="79D21708" w14:textId="77777777" w:rsidR="000C331D" w:rsidRDefault="000C33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30FE" w14:textId="77777777" w:rsidR="00103D5E" w:rsidRPr="007E63CA" w:rsidRDefault="00103D5E" w:rsidP="007E63CA">
    <w:pPr>
      <w:pStyle w:val="Header"/>
    </w:pPr>
    <w:r>
      <w:rPr>
        <w:noProof/>
      </w:rPr>
      <w:drawing>
        <wp:inline distT="0" distB="0" distL="0" distR="0" wp14:anchorId="74B91750" wp14:editId="7BC05C75">
          <wp:extent cx="1573115" cy="781207"/>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
                    <a:extLst>
                      <a:ext uri="{28A0092B-C50C-407E-A947-70E740481C1C}">
                        <a14:useLocalDpi xmlns:a14="http://schemas.microsoft.com/office/drawing/2010/main" val="0"/>
                      </a:ext>
                    </a:extLst>
                  </a:blip>
                  <a:stretch>
                    <a:fillRect/>
                  </a:stretch>
                </pic:blipFill>
                <pic:spPr>
                  <a:xfrm>
                    <a:off x="0" y="0"/>
                    <a:ext cx="1601141" cy="795125"/>
                  </a:xfrm>
                  <a:prstGeom prst="rect">
                    <a:avLst/>
                  </a:prstGeom>
                </pic:spPr>
              </pic:pic>
            </a:graphicData>
          </a:graphic>
        </wp:inline>
      </w:drawing>
    </w:r>
    <w:r>
      <w:t xml:space="preserve">                                                                                      </w:t>
    </w:r>
    <w:r>
      <w:rPr>
        <w:noProof/>
      </w:rPr>
      <w:drawing>
        <wp:inline distT="0" distB="0" distL="0" distR="0" wp14:anchorId="1DA7F336" wp14:editId="4F2A1816">
          <wp:extent cx="1766540" cy="781434"/>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
                    <a:extLst>
                      <a:ext uri="{28A0092B-C50C-407E-A947-70E740481C1C}">
                        <a14:useLocalDpi xmlns:a14="http://schemas.microsoft.com/office/drawing/2010/main" val="0"/>
                      </a:ext>
                    </a:extLst>
                  </a:blip>
                  <a:stretch>
                    <a:fillRect/>
                  </a:stretch>
                </pic:blipFill>
                <pic:spPr>
                  <a:xfrm>
                    <a:off x="0" y="0"/>
                    <a:ext cx="1766540" cy="7814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color w:val="auto"/>
        <w:sz w:val="22"/>
        <w:szCs w:val="22"/>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cs="Symbol" w:hint="default"/>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360" w:hanging="360"/>
      </w:pPr>
      <w:rPr>
        <w:rFonts w:ascii="Symbol" w:hAnsi="Symbol" w:cs="Symbol" w:hint="default"/>
        <w:sz w:val="24"/>
        <w:szCs w:val="24"/>
      </w:rPr>
    </w:lvl>
  </w:abstractNum>
  <w:abstractNum w:abstractNumId="3" w15:restartNumberingAfterBreak="0">
    <w:nsid w:val="00000004"/>
    <w:multiLevelType w:val="singleLevel"/>
    <w:tmpl w:val="00000004"/>
    <w:name w:val="WW8Num14"/>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22"/>
    <w:lvl w:ilvl="0">
      <w:start w:val="1"/>
      <w:numFmt w:val="bullet"/>
      <w:lvlText w:val=""/>
      <w:lvlJc w:val="left"/>
      <w:pPr>
        <w:tabs>
          <w:tab w:val="num" w:pos="0"/>
        </w:tabs>
        <w:ind w:left="360" w:hanging="360"/>
      </w:pPr>
      <w:rPr>
        <w:rFonts w:ascii="Symbol" w:hAnsi="Symbol" w:cs="Symbol" w:hint="default"/>
        <w:sz w:val="24"/>
        <w:szCs w:val="24"/>
      </w:rPr>
    </w:lvl>
  </w:abstractNum>
  <w:abstractNum w:abstractNumId="5" w15:restartNumberingAfterBreak="0">
    <w:nsid w:val="00000006"/>
    <w:multiLevelType w:val="singleLevel"/>
    <w:tmpl w:val="00000006"/>
    <w:name w:val="WW8Num23"/>
    <w:lvl w:ilvl="0">
      <w:start w:val="1"/>
      <w:numFmt w:val="bullet"/>
      <w:lvlText w:val=""/>
      <w:lvlJc w:val="left"/>
      <w:pPr>
        <w:tabs>
          <w:tab w:val="num" w:pos="0"/>
        </w:tabs>
        <w:ind w:left="360" w:hanging="360"/>
      </w:pPr>
      <w:rPr>
        <w:rFonts w:ascii="Symbol" w:hAnsi="Symbol" w:cs="Symbol" w:hint="default"/>
        <w:sz w:val="24"/>
        <w:szCs w:val="24"/>
      </w:rPr>
    </w:lvl>
  </w:abstractNum>
  <w:abstractNum w:abstractNumId="6" w15:restartNumberingAfterBreak="0">
    <w:nsid w:val="01A13EB5"/>
    <w:multiLevelType w:val="hybridMultilevel"/>
    <w:tmpl w:val="C73CBFBC"/>
    <w:lvl w:ilvl="0" w:tplc="FB78AF76">
      <w:numFmt w:val="bullet"/>
      <w:lvlText w:val="-"/>
      <w:lvlJc w:val="left"/>
      <w:pPr>
        <w:ind w:left="1725" w:hanging="360"/>
      </w:pPr>
      <w:rPr>
        <w:rFonts w:ascii="Calibri" w:eastAsiaTheme="minorEastAsia" w:hAnsi="Calibri" w:cs="Calibri" w:hint="default"/>
        <w:color w:val="auto"/>
        <w:sz w:val="22"/>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7" w15:restartNumberingAfterBreak="0">
    <w:nsid w:val="07BB518D"/>
    <w:multiLevelType w:val="hybridMultilevel"/>
    <w:tmpl w:val="C876F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A510A0"/>
    <w:multiLevelType w:val="multilevel"/>
    <w:tmpl w:val="E0E8D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9A16CE"/>
    <w:multiLevelType w:val="multilevel"/>
    <w:tmpl w:val="36B2D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31640F"/>
    <w:multiLevelType w:val="hybridMultilevel"/>
    <w:tmpl w:val="9ED6E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77FFD"/>
    <w:multiLevelType w:val="hybridMultilevel"/>
    <w:tmpl w:val="434881A2"/>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abstractNum w:abstractNumId="12" w15:restartNumberingAfterBreak="0">
    <w:nsid w:val="163C3030"/>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7A838DF"/>
    <w:multiLevelType w:val="multilevel"/>
    <w:tmpl w:val="FD08E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C057E"/>
    <w:multiLevelType w:val="hybridMultilevel"/>
    <w:tmpl w:val="CC80CF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2D9B522A"/>
    <w:multiLevelType w:val="hybridMultilevel"/>
    <w:tmpl w:val="DB4A2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274453D"/>
    <w:multiLevelType w:val="multilevel"/>
    <w:tmpl w:val="D1B4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5714A"/>
    <w:multiLevelType w:val="hybridMultilevel"/>
    <w:tmpl w:val="0C8CC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3532A64"/>
    <w:multiLevelType w:val="hybridMultilevel"/>
    <w:tmpl w:val="F910A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8CE710D"/>
    <w:multiLevelType w:val="multilevel"/>
    <w:tmpl w:val="813EB7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4B034A"/>
    <w:multiLevelType w:val="hybridMultilevel"/>
    <w:tmpl w:val="08EC8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243C44"/>
    <w:multiLevelType w:val="hybridMultilevel"/>
    <w:tmpl w:val="842C2F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DE409B7"/>
    <w:multiLevelType w:val="multilevel"/>
    <w:tmpl w:val="C73AB7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280A0C"/>
    <w:multiLevelType w:val="hybridMultilevel"/>
    <w:tmpl w:val="A24CA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1C30C9F"/>
    <w:multiLevelType w:val="hybridMultilevel"/>
    <w:tmpl w:val="DC8EB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54F1CF8"/>
    <w:multiLevelType w:val="multilevel"/>
    <w:tmpl w:val="333294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9F2158"/>
    <w:multiLevelType w:val="hybridMultilevel"/>
    <w:tmpl w:val="AAB8C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DAE607B"/>
    <w:multiLevelType w:val="multilevel"/>
    <w:tmpl w:val="16564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DE3EA8"/>
    <w:multiLevelType w:val="multilevel"/>
    <w:tmpl w:val="EF7E4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534563"/>
    <w:multiLevelType w:val="hybridMultilevel"/>
    <w:tmpl w:val="50AEA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3275538"/>
    <w:multiLevelType w:val="multilevel"/>
    <w:tmpl w:val="25E8B0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AE6AB6"/>
    <w:multiLevelType w:val="multilevel"/>
    <w:tmpl w:val="522CC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B70361"/>
    <w:multiLevelType w:val="hybridMultilevel"/>
    <w:tmpl w:val="21AC3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C050247"/>
    <w:multiLevelType w:val="hybridMultilevel"/>
    <w:tmpl w:val="692ACBB2"/>
    <w:lvl w:ilvl="0" w:tplc="F018850A">
      <w:numFmt w:val="bullet"/>
      <w:lvlText w:val="-"/>
      <w:lvlJc w:val="left"/>
      <w:pPr>
        <w:ind w:left="720" w:hanging="360"/>
      </w:pPr>
      <w:rPr>
        <w:rFonts w:ascii="Helvetica" w:eastAsia="Calibri" w:hAnsi="Helvetica" w:cs="Helvetic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ED25E88"/>
    <w:multiLevelType w:val="multilevel"/>
    <w:tmpl w:val="AFC6C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2A5C35"/>
    <w:multiLevelType w:val="multilevel"/>
    <w:tmpl w:val="6C625C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3F39C9"/>
    <w:multiLevelType w:val="multilevel"/>
    <w:tmpl w:val="174AD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93C6D8A"/>
    <w:multiLevelType w:val="hybridMultilevel"/>
    <w:tmpl w:val="2A6848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D8C55A1"/>
    <w:multiLevelType w:val="hybridMultilevel"/>
    <w:tmpl w:val="7E760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E004512"/>
    <w:multiLevelType w:val="multilevel"/>
    <w:tmpl w:val="075460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82589A"/>
    <w:multiLevelType w:val="multilevel"/>
    <w:tmpl w:val="CB9A85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B10CE5"/>
    <w:multiLevelType w:val="multilevel"/>
    <w:tmpl w:val="A9105F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032AFE"/>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F094B27"/>
    <w:multiLevelType w:val="multilevel"/>
    <w:tmpl w:val="BF362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7"/>
  </w:num>
  <w:num w:numId="3">
    <w:abstractNumId w:val="29"/>
  </w:num>
  <w:num w:numId="4">
    <w:abstractNumId w:val="33"/>
  </w:num>
  <w:num w:numId="5">
    <w:abstractNumId w:val="8"/>
  </w:num>
  <w:num w:numId="6">
    <w:abstractNumId w:val="18"/>
  </w:num>
  <w:num w:numId="7">
    <w:abstractNumId w:val="28"/>
  </w:num>
  <w:num w:numId="8">
    <w:abstractNumId w:val="27"/>
  </w:num>
  <w:num w:numId="9">
    <w:abstractNumId w:val="13"/>
  </w:num>
  <w:num w:numId="10">
    <w:abstractNumId w:val="7"/>
  </w:num>
  <w:num w:numId="11">
    <w:abstractNumId w:val="19"/>
  </w:num>
  <w:num w:numId="12">
    <w:abstractNumId w:val="39"/>
  </w:num>
  <w:num w:numId="13">
    <w:abstractNumId w:val="30"/>
  </w:num>
  <w:num w:numId="14">
    <w:abstractNumId w:val="40"/>
  </w:num>
  <w:num w:numId="15">
    <w:abstractNumId w:val="36"/>
  </w:num>
  <w:num w:numId="16">
    <w:abstractNumId w:val="6"/>
  </w:num>
  <w:num w:numId="17">
    <w:abstractNumId w:val="41"/>
  </w:num>
  <w:num w:numId="18">
    <w:abstractNumId w:val="35"/>
  </w:num>
  <w:num w:numId="19">
    <w:abstractNumId w:val="32"/>
  </w:num>
  <w:num w:numId="20">
    <w:abstractNumId w:val="10"/>
  </w:num>
  <w:num w:numId="21">
    <w:abstractNumId w:val="25"/>
  </w:num>
  <w:num w:numId="22">
    <w:abstractNumId w:val="22"/>
  </w:num>
  <w:num w:numId="23">
    <w:abstractNumId w:val="15"/>
  </w:num>
  <w:num w:numId="24">
    <w:abstractNumId w:val="16"/>
  </w:num>
  <w:num w:numId="25">
    <w:abstractNumId w:val="43"/>
  </w:num>
  <w:num w:numId="26">
    <w:abstractNumId w:val="9"/>
  </w:num>
  <w:num w:numId="27">
    <w:abstractNumId w:val="31"/>
  </w:num>
  <w:num w:numId="28">
    <w:abstractNumId w:val="34"/>
  </w:num>
  <w:num w:numId="29">
    <w:abstractNumId w:val="14"/>
  </w:num>
  <w:num w:numId="30">
    <w:abstractNumId w:val="24"/>
  </w:num>
  <w:num w:numId="31">
    <w:abstractNumId w:val="21"/>
  </w:num>
  <w:num w:numId="32">
    <w:abstractNumId w:val="26"/>
  </w:num>
  <w:num w:numId="33">
    <w:abstractNumId w:val="37"/>
  </w:num>
  <w:num w:numId="34">
    <w:abstractNumId w:val="11"/>
  </w:num>
  <w:num w:numId="35">
    <w:abstractNumId w:val="20"/>
  </w:num>
  <w:num w:numId="36">
    <w:abstractNumId w:val="25"/>
  </w:num>
  <w:num w:numId="37">
    <w:abstractNumId w:val="22"/>
  </w:num>
  <w:num w:numId="38">
    <w:abstractNumId w:val="0"/>
  </w:num>
  <w:num w:numId="39">
    <w:abstractNumId w:val="3"/>
  </w:num>
  <w:num w:numId="40">
    <w:abstractNumId w:val="1"/>
  </w:num>
  <w:num w:numId="41">
    <w:abstractNumId w:val="4"/>
  </w:num>
  <w:num w:numId="42">
    <w:abstractNumId w:val="2"/>
  </w:num>
  <w:num w:numId="43">
    <w:abstractNumId w:val="5"/>
  </w:num>
  <w:num w:numId="44">
    <w:abstractNumId w:val="23"/>
    <w:lvlOverride w:ilvl="0"/>
    <w:lvlOverride w:ilvl="1"/>
    <w:lvlOverride w:ilvl="2"/>
    <w:lvlOverride w:ilvl="3"/>
    <w:lvlOverride w:ilvl="4"/>
    <w:lvlOverride w:ilvl="5"/>
    <w:lvlOverride w:ilvl="6"/>
    <w:lvlOverride w:ilvl="7"/>
    <w:lvlOverride w:ilvl="8"/>
  </w:num>
  <w:num w:numId="45">
    <w:abstractNumId w:val="25"/>
    <w:lvlOverride w:ilvl="0"/>
    <w:lvlOverride w:ilvl="1"/>
    <w:lvlOverride w:ilvl="2"/>
    <w:lvlOverride w:ilvl="3"/>
    <w:lvlOverride w:ilvl="4"/>
    <w:lvlOverride w:ilvl="5"/>
    <w:lvlOverride w:ilvl="6"/>
    <w:lvlOverride w:ilvl="7"/>
    <w:lvlOverride w:ilvl="8"/>
  </w:num>
  <w:num w:numId="46">
    <w:abstractNumId w:val="22"/>
    <w:lvlOverride w:ilvl="0"/>
    <w:lvlOverride w:ilvl="1"/>
    <w:lvlOverride w:ilvl="2"/>
    <w:lvlOverride w:ilvl="3"/>
    <w:lvlOverride w:ilvl="4"/>
    <w:lvlOverride w:ilvl="5"/>
    <w:lvlOverride w:ilvl="6"/>
    <w:lvlOverride w:ilvl="7"/>
    <w:lvlOverride w:ilvl="8"/>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862"/>
    <w:rsid w:val="00000FFA"/>
    <w:rsid w:val="00001FEF"/>
    <w:rsid w:val="0000616F"/>
    <w:rsid w:val="00011F7A"/>
    <w:rsid w:val="0001306E"/>
    <w:rsid w:val="000139D2"/>
    <w:rsid w:val="00013A6E"/>
    <w:rsid w:val="00015C35"/>
    <w:rsid w:val="0002162E"/>
    <w:rsid w:val="00021C0B"/>
    <w:rsid w:val="0002483E"/>
    <w:rsid w:val="000263F3"/>
    <w:rsid w:val="00031A24"/>
    <w:rsid w:val="0003427B"/>
    <w:rsid w:val="00034976"/>
    <w:rsid w:val="00035DB6"/>
    <w:rsid w:val="00044B44"/>
    <w:rsid w:val="00046EC1"/>
    <w:rsid w:val="00047350"/>
    <w:rsid w:val="00047B84"/>
    <w:rsid w:val="000514A5"/>
    <w:rsid w:val="00051740"/>
    <w:rsid w:val="00053834"/>
    <w:rsid w:val="00053BAF"/>
    <w:rsid w:val="00055130"/>
    <w:rsid w:val="000561E4"/>
    <w:rsid w:val="00061A78"/>
    <w:rsid w:val="00062213"/>
    <w:rsid w:val="00062A00"/>
    <w:rsid w:val="00063DAF"/>
    <w:rsid w:val="00065086"/>
    <w:rsid w:val="0006640C"/>
    <w:rsid w:val="000711C4"/>
    <w:rsid w:val="0007234A"/>
    <w:rsid w:val="00080018"/>
    <w:rsid w:val="00080FFB"/>
    <w:rsid w:val="00082804"/>
    <w:rsid w:val="0008289C"/>
    <w:rsid w:val="00083B83"/>
    <w:rsid w:val="00083BB0"/>
    <w:rsid w:val="000870B5"/>
    <w:rsid w:val="0008788E"/>
    <w:rsid w:val="00093D6B"/>
    <w:rsid w:val="0009537D"/>
    <w:rsid w:val="00095C6E"/>
    <w:rsid w:val="000A3C8A"/>
    <w:rsid w:val="000A4044"/>
    <w:rsid w:val="000B132B"/>
    <w:rsid w:val="000B13E6"/>
    <w:rsid w:val="000B6C65"/>
    <w:rsid w:val="000C1B8C"/>
    <w:rsid w:val="000C3082"/>
    <w:rsid w:val="000C331D"/>
    <w:rsid w:val="000C5AE7"/>
    <w:rsid w:val="000C6FBD"/>
    <w:rsid w:val="000D2115"/>
    <w:rsid w:val="000D71F8"/>
    <w:rsid w:val="000F152D"/>
    <w:rsid w:val="000F2C58"/>
    <w:rsid w:val="000F3058"/>
    <w:rsid w:val="000F5B97"/>
    <w:rsid w:val="000F6C56"/>
    <w:rsid w:val="001009E8"/>
    <w:rsid w:val="0010356A"/>
    <w:rsid w:val="00103AAE"/>
    <w:rsid w:val="00103D5E"/>
    <w:rsid w:val="0010415F"/>
    <w:rsid w:val="001044B4"/>
    <w:rsid w:val="00106B9C"/>
    <w:rsid w:val="001168EF"/>
    <w:rsid w:val="00117004"/>
    <w:rsid w:val="001222CE"/>
    <w:rsid w:val="0012399D"/>
    <w:rsid w:val="00123B20"/>
    <w:rsid w:val="00123D8E"/>
    <w:rsid w:val="00130B63"/>
    <w:rsid w:val="0013504B"/>
    <w:rsid w:val="001354C1"/>
    <w:rsid w:val="00137148"/>
    <w:rsid w:val="001409D8"/>
    <w:rsid w:val="0014154E"/>
    <w:rsid w:val="00141AC6"/>
    <w:rsid w:val="00142548"/>
    <w:rsid w:val="00142865"/>
    <w:rsid w:val="00143FE4"/>
    <w:rsid w:val="00151DD8"/>
    <w:rsid w:val="00155D2C"/>
    <w:rsid w:val="001633FD"/>
    <w:rsid w:val="00163FF0"/>
    <w:rsid w:val="00164C03"/>
    <w:rsid w:val="0017012F"/>
    <w:rsid w:val="001712A5"/>
    <w:rsid w:val="001720C5"/>
    <w:rsid w:val="001742D0"/>
    <w:rsid w:val="001768C2"/>
    <w:rsid w:val="0017714D"/>
    <w:rsid w:val="00181165"/>
    <w:rsid w:val="00181AF7"/>
    <w:rsid w:val="00184420"/>
    <w:rsid w:val="00190B41"/>
    <w:rsid w:val="0019248B"/>
    <w:rsid w:val="00193256"/>
    <w:rsid w:val="00196DBF"/>
    <w:rsid w:val="001A0535"/>
    <w:rsid w:val="001A2B5C"/>
    <w:rsid w:val="001A2FD0"/>
    <w:rsid w:val="001A3A3F"/>
    <w:rsid w:val="001A3C4C"/>
    <w:rsid w:val="001A4BF1"/>
    <w:rsid w:val="001A7557"/>
    <w:rsid w:val="001B3014"/>
    <w:rsid w:val="001B3D3F"/>
    <w:rsid w:val="001B44F2"/>
    <w:rsid w:val="001B48D8"/>
    <w:rsid w:val="001B51DA"/>
    <w:rsid w:val="001C15A1"/>
    <w:rsid w:val="001D2992"/>
    <w:rsid w:val="001E25CD"/>
    <w:rsid w:val="001E52A6"/>
    <w:rsid w:val="001E67A7"/>
    <w:rsid w:val="001F7AD0"/>
    <w:rsid w:val="00202A98"/>
    <w:rsid w:val="00204A33"/>
    <w:rsid w:val="0020528A"/>
    <w:rsid w:val="00213ACE"/>
    <w:rsid w:val="00216D68"/>
    <w:rsid w:val="00216F72"/>
    <w:rsid w:val="00217AE7"/>
    <w:rsid w:val="002202DC"/>
    <w:rsid w:val="00220C0B"/>
    <w:rsid w:val="00223022"/>
    <w:rsid w:val="002230A3"/>
    <w:rsid w:val="0022370F"/>
    <w:rsid w:val="00223727"/>
    <w:rsid w:val="002271AD"/>
    <w:rsid w:val="00227B17"/>
    <w:rsid w:val="00231603"/>
    <w:rsid w:val="00235853"/>
    <w:rsid w:val="00235C9E"/>
    <w:rsid w:val="0023790A"/>
    <w:rsid w:val="0024035C"/>
    <w:rsid w:val="00247476"/>
    <w:rsid w:val="00251101"/>
    <w:rsid w:val="00252BFD"/>
    <w:rsid w:val="0025398F"/>
    <w:rsid w:val="00254B95"/>
    <w:rsid w:val="0025561A"/>
    <w:rsid w:val="0025661A"/>
    <w:rsid w:val="0026506A"/>
    <w:rsid w:val="0026556C"/>
    <w:rsid w:val="002661FF"/>
    <w:rsid w:val="00271429"/>
    <w:rsid w:val="00275D70"/>
    <w:rsid w:val="002770E7"/>
    <w:rsid w:val="00277112"/>
    <w:rsid w:val="00282543"/>
    <w:rsid w:val="00285CAE"/>
    <w:rsid w:val="00286DDA"/>
    <w:rsid w:val="00286EAA"/>
    <w:rsid w:val="00292221"/>
    <w:rsid w:val="00292AAA"/>
    <w:rsid w:val="002A05A1"/>
    <w:rsid w:val="002A237C"/>
    <w:rsid w:val="002A26E2"/>
    <w:rsid w:val="002A4844"/>
    <w:rsid w:val="002A5253"/>
    <w:rsid w:val="002A6E0C"/>
    <w:rsid w:val="002B0ED3"/>
    <w:rsid w:val="002B116F"/>
    <w:rsid w:val="002B5419"/>
    <w:rsid w:val="002B5FD9"/>
    <w:rsid w:val="002B7485"/>
    <w:rsid w:val="002B7BC1"/>
    <w:rsid w:val="002C1FD1"/>
    <w:rsid w:val="002C20DE"/>
    <w:rsid w:val="002C47AC"/>
    <w:rsid w:val="002C49DA"/>
    <w:rsid w:val="002D1C72"/>
    <w:rsid w:val="002D2B59"/>
    <w:rsid w:val="002D30EF"/>
    <w:rsid w:val="002D4856"/>
    <w:rsid w:val="002D4A41"/>
    <w:rsid w:val="002D5AD4"/>
    <w:rsid w:val="002D61E2"/>
    <w:rsid w:val="002D64FE"/>
    <w:rsid w:val="002E1733"/>
    <w:rsid w:val="002E2865"/>
    <w:rsid w:val="002E38D2"/>
    <w:rsid w:val="002E41C9"/>
    <w:rsid w:val="002F0579"/>
    <w:rsid w:val="002F27AD"/>
    <w:rsid w:val="002F3A73"/>
    <w:rsid w:val="002F5703"/>
    <w:rsid w:val="002F5A38"/>
    <w:rsid w:val="002F79A2"/>
    <w:rsid w:val="002F7BE7"/>
    <w:rsid w:val="0030000A"/>
    <w:rsid w:val="0030037A"/>
    <w:rsid w:val="00300B34"/>
    <w:rsid w:val="003041E2"/>
    <w:rsid w:val="00304D15"/>
    <w:rsid w:val="003050B4"/>
    <w:rsid w:val="003223B7"/>
    <w:rsid w:val="00323312"/>
    <w:rsid w:val="00323D52"/>
    <w:rsid w:val="003255BF"/>
    <w:rsid w:val="00327ACE"/>
    <w:rsid w:val="00330953"/>
    <w:rsid w:val="00331ED2"/>
    <w:rsid w:val="00336D8F"/>
    <w:rsid w:val="00343446"/>
    <w:rsid w:val="00347F63"/>
    <w:rsid w:val="00350506"/>
    <w:rsid w:val="00356781"/>
    <w:rsid w:val="00361CEB"/>
    <w:rsid w:val="003624DD"/>
    <w:rsid w:val="003702AB"/>
    <w:rsid w:val="003724D1"/>
    <w:rsid w:val="00373E51"/>
    <w:rsid w:val="00380963"/>
    <w:rsid w:val="0038130E"/>
    <w:rsid w:val="00381349"/>
    <w:rsid w:val="00381441"/>
    <w:rsid w:val="00382FE0"/>
    <w:rsid w:val="00383DC7"/>
    <w:rsid w:val="0038401F"/>
    <w:rsid w:val="00384926"/>
    <w:rsid w:val="00384977"/>
    <w:rsid w:val="00386FCA"/>
    <w:rsid w:val="0039200E"/>
    <w:rsid w:val="003923EB"/>
    <w:rsid w:val="00392DAE"/>
    <w:rsid w:val="003971F3"/>
    <w:rsid w:val="00397792"/>
    <w:rsid w:val="003A1FCC"/>
    <w:rsid w:val="003A37D4"/>
    <w:rsid w:val="003A441A"/>
    <w:rsid w:val="003B0298"/>
    <w:rsid w:val="003B2FFB"/>
    <w:rsid w:val="003B4692"/>
    <w:rsid w:val="003B5E15"/>
    <w:rsid w:val="003B61A3"/>
    <w:rsid w:val="003B756C"/>
    <w:rsid w:val="003B7973"/>
    <w:rsid w:val="003B7AEE"/>
    <w:rsid w:val="003C265D"/>
    <w:rsid w:val="003C459C"/>
    <w:rsid w:val="003D003A"/>
    <w:rsid w:val="003D34A8"/>
    <w:rsid w:val="003D391F"/>
    <w:rsid w:val="003D3EF3"/>
    <w:rsid w:val="003E1D76"/>
    <w:rsid w:val="003E39C6"/>
    <w:rsid w:val="003E53F3"/>
    <w:rsid w:val="003E750A"/>
    <w:rsid w:val="003E7C88"/>
    <w:rsid w:val="003F448F"/>
    <w:rsid w:val="003F4FEF"/>
    <w:rsid w:val="003F5478"/>
    <w:rsid w:val="003F5761"/>
    <w:rsid w:val="00402F97"/>
    <w:rsid w:val="00403394"/>
    <w:rsid w:val="00404F8F"/>
    <w:rsid w:val="0040562F"/>
    <w:rsid w:val="00405E8D"/>
    <w:rsid w:val="0041434F"/>
    <w:rsid w:val="00414725"/>
    <w:rsid w:val="00416B3E"/>
    <w:rsid w:val="004264F6"/>
    <w:rsid w:val="00426C0A"/>
    <w:rsid w:val="00430002"/>
    <w:rsid w:val="004312B6"/>
    <w:rsid w:val="0043174E"/>
    <w:rsid w:val="00432BF1"/>
    <w:rsid w:val="00434623"/>
    <w:rsid w:val="00434E59"/>
    <w:rsid w:val="00436B18"/>
    <w:rsid w:val="004374BB"/>
    <w:rsid w:val="004427F1"/>
    <w:rsid w:val="004434B3"/>
    <w:rsid w:val="00445CC0"/>
    <w:rsid w:val="00450054"/>
    <w:rsid w:val="004502AC"/>
    <w:rsid w:val="00451F3C"/>
    <w:rsid w:val="004537FF"/>
    <w:rsid w:val="004550EB"/>
    <w:rsid w:val="004564BF"/>
    <w:rsid w:val="00460B3D"/>
    <w:rsid w:val="00464205"/>
    <w:rsid w:val="004648A9"/>
    <w:rsid w:val="004650AF"/>
    <w:rsid w:val="00466DBE"/>
    <w:rsid w:val="00470C73"/>
    <w:rsid w:val="00471ABE"/>
    <w:rsid w:val="004724CF"/>
    <w:rsid w:val="00473536"/>
    <w:rsid w:val="00474353"/>
    <w:rsid w:val="00474DD4"/>
    <w:rsid w:val="00477AB6"/>
    <w:rsid w:val="00480CA5"/>
    <w:rsid w:val="0048153E"/>
    <w:rsid w:val="00481687"/>
    <w:rsid w:val="004833A6"/>
    <w:rsid w:val="00484931"/>
    <w:rsid w:val="004872DA"/>
    <w:rsid w:val="00487D58"/>
    <w:rsid w:val="0049176E"/>
    <w:rsid w:val="00493315"/>
    <w:rsid w:val="00494918"/>
    <w:rsid w:val="0049590C"/>
    <w:rsid w:val="00496126"/>
    <w:rsid w:val="0049615B"/>
    <w:rsid w:val="004A3283"/>
    <w:rsid w:val="004A33BE"/>
    <w:rsid w:val="004A5964"/>
    <w:rsid w:val="004B10E0"/>
    <w:rsid w:val="004B2855"/>
    <w:rsid w:val="004B475B"/>
    <w:rsid w:val="004B6391"/>
    <w:rsid w:val="004C059F"/>
    <w:rsid w:val="004D1273"/>
    <w:rsid w:val="004D144B"/>
    <w:rsid w:val="004D4558"/>
    <w:rsid w:val="004D4752"/>
    <w:rsid w:val="004D49F9"/>
    <w:rsid w:val="004D4CF0"/>
    <w:rsid w:val="004E321C"/>
    <w:rsid w:val="004E5AFD"/>
    <w:rsid w:val="004E748D"/>
    <w:rsid w:val="004F1A2C"/>
    <w:rsid w:val="004F1FBA"/>
    <w:rsid w:val="004F2010"/>
    <w:rsid w:val="004F25BC"/>
    <w:rsid w:val="004F27AC"/>
    <w:rsid w:val="004F3E47"/>
    <w:rsid w:val="005042AB"/>
    <w:rsid w:val="00511BED"/>
    <w:rsid w:val="00512A47"/>
    <w:rsid w:val="0051452E"/>
    <w:rsid w:val="00514D4F"/>
    <w:rsid w:val="00514EC3"/>
    <w:rsid w:val="0051508C"/>
    <w:rsid w:val="0051751C"/>
    <w:rsid w:val="00521C1E"/>
    <w:rsid w:val="005222FA"/>
    <w:rsid w:val="00522459"/>
    <w:rsid w:val="005231A8"/>
    <w:rsid w:val="00523B6B"/>
    <w:rsid w:val="00523F63"/>
    <w:rsid w:val="0052708F"/>
    <w:rsid w:val="005273E7"/>
    <w:rsid w:val="00531222"/>
    <w:rsid w:val="00531BF7"/>
    <w:rsid w:val="0053465B"/>
    <w:rsid w:val="00535182"/>
    <w:rsid w:val="005363B7"/>
    <w:rsid w:val="00536F30"/>
    <w:rsid w:val="00540D72"/>
    <w:rsid w:val="00544631"/>
    <w:rsid w:val="00547851"/>
    <w:rsid w:val="005478CC"/>
    <w:rsid w:val="00553862"/>
    <w:rsid w:val="00554EEA"/>
    <w:rsid w:val="00555C4B"/>
    <w:rsid w:val="00556657"/>
    <w:rsid w:val="00562725"/>
    <w:rsid w:val="00564A6B"/>
    <w:rsid w:val="00565ABA"/>
    <w:rsid w:val="005661E5"/>
    <w:rsid w:val="00566243"/>
    <w:rsid w:val="00566DA9"/>
    <w:rsid w:val="00572867"/>
    <w:rsid w:val="005772C5"/>
    <w:rsid w:val="00577F9A"/>
    <w:rsid w:val="0058165A"/>
    <w:rsid w:val="0058172B"/>
    <w:rsid w:val="00583D91"/>
    <w:rsid w:val="00585ECA"/>
    <w:rsid w:val="005913FA"/>
    <w:rsid w:val="0059300F"/>
    <w:rsid w:val="005931B4"/>
    <w:rsid w:val="00593958"/>
    <w:rsid w:val="00593E1E"/>
    <w:rsid w:val="00594843"/>
    <w:rsid w:val="005B0FE5"/>
    <w:rsid w:val="005B28BD"/>
    <w:rsid w:val="005B68F9"/>
    <w:rsid w:val="005B6D3C"/>
    <w:rsid w:val="005B7135"/>
    <w:rsid w:val="005C02D9"/>
    <w:rsid w:val="005C671C"/>
    <w:rsid w:val="005C75F6"/>
    <w:rsid w:val="005D147C"/>
    <w:rsid w:val="005D776F"/>
    <w:rsid w:val="005E2E42"/>
    <w:rsid w:val="005E3BDE"/>
    <w:rsid w:val="005E3C5F"/>
    <w:rsid w:val="005E6860"/>
    <w:rsid w:val="005E7187"/>
    <w:rsid w:val="005E7347"/>
    <w:rsid w:val="005E7E17"/>
    <w:rsid w:val="005F0311"/>
    <w:rsid w:val="005F38A5"/>
    <w:rsid w:val="005F5B41"/>
    <w:rsid w:val="005F5C7F"/>
    <w:rsid w:val="00600328"/>
    <w:rsid w:val="006062A1"/>
    <w:rsid w:val="00606A89"/>
    <w:rsid w:val="00610E8D"/>
    <w:rsid w:val="006119F5"/>
    <w:rsid w:val="0061209A"/>
    <w:rsid w:val="00612160"/>
    <w:rsid w:val="00616606"/>
    <w:rsid w:val="00617854"/>
    <w:rsid w:val="00624F31"/>
    <w:rsid w:val="006304E7"/>
    <w:rsid w:val="006315FA"/>
    <w:rsid w:val="0063283E"/>
    <w:rsid w:val="006330A4"/>
    <w:rsid w:val="00634F1F"/>
    <w:rsid w:val="00636D9E"/>
    <w:rsid w:val="006401E9"/>
    <w:rsid w:val="00642D5C"/>
    <w:rsid w:val="0064500A"/>
    <w:rsid w:val="00645211"/>
    <w:rsid w:val="0065088E"/>
    <w:rsid w:val="006513B1"/>
    <w:rsid w:val="00653140"/>
    <w:rsid w:val="0065476D"/>
    <w:rsid w:val="00656077"/>
    <w:rsid w:val="0065648A"/>
    <w:rsid w:val="00660C1D"/>
    <w:rsid w:val="006629D1"/>
    <w:rsid w:val="006636C1"/>
    <w:rsid w:val="00670947"/>
    <w:rsid w:val="00672E73"/>
    <w:rsid w:val="006764A7"/>
    <w:rsid w:val="00693193"/>
    <w:rsid w:val="00694D89"/>
    <w:rsid w:val="0069596C"/>
    <w:rsid w:val="006A3917"/>
    <w:rsid w:val="006A39E0"/>
    <w:rsid w:val="006A54D8"/>
    <w:rsid w:val="006B17BE"/>
    <w:rsid w:val="006B3EAC"/>
    <w:rsid w:val="006B45D3"/>
    <w:rsid w:val="006B461F"/>
    <w:rsid w:val="006B4964"/>
    <w:rsid w:val="006C11B6"/>
    <w:rsid w:val="006C3193"/>
    <w:rsid w:val="006C3257"/>
    <w:rsid w:val="006C5D27"/>
    <w:rsid w:val="006C7EC1"/>
    <w:rsid w:val="006D0027"/>
    <w:rsid w:val="006D0F1F"/>
    <w:rsid w:val="006D1E11"/>
    <w:rsid w:val="006D3AD9"/>
    <w:rsid w:val="006D7789"/>
    <w:rsid w:val="006D7A6E"/>
    <w:rsid w:val="006E008A"/>
    <w:rsid w:val="006E0FB6"/>
    <w:rsid w:val="006E7760"/>
    <w:rsid w:val="006F1341"/>
    <w:rsid w:val="006F243B"/>
    <w:rsid w:val="006F2E41"/>
    <w:rsid w:val="006F4D8F"/>
    <w:rsid w:val="006F7411"/>
    <w:rsid w:val="00701D59"/>
    <w:rsid w:val="0070288A"/>
    <w:rsid w:val="007060EA"/>
    <w:rsid w:val="0070649B"/>
    <w:rsid w:val="00706E25"/>
    <w:rsid w:val="0070703A"/>
    <w:rsid w:val="0071137A"/>
    <w:rsid w:val="00713CB0"/>
    <w:rsid w:val="00714D32"/>
    <w:rsid w:val="007161F8"/>
    <w:rsid w:val="00717709"/>
    <w:rsid w:val="00717BBC"/>
    <w:rsid w:val="007200A8"/>
    <w:rsid w:val="007219E1"/>
    <w:rsid w:val="00723B7E"/>
    <w:rsid w:val="0072616D"/>
    <w:rsid w:val="00735A57"/>
    <w:rsid w:val="00737970"/>
    <w:rsid w:val="00737C4A"/>
    <w:rsid w:val="0074577B"/>
    <w:rsid w:val="007503EB"/>
    <w:rsid w:val="00751088"/>
    <w:rsid w:val="007531BF"/>
    <w:rsid w:val="007551D2"/>
    <w:rsid w:val="007577D3"/>
    <w:rsid w:val="00761EF5"/>
    <w:rsid w:val="00763CB2"/>
    <w:rsid w:val="00766CC2"/>
    <w:rsid w:val="00770423"/>
    <w:rsid w:val="007750D7"/>
    <w:rsid w:val="0077615E"/>
    <w:rsid w:val="00776423"/>
    <w:rsid w:val="007766F0"/>
    <w:rsid w:val="0078159B"/>
    <w:rsid w:val="007833A0"/>
    <w:rsid w:val="00783445"/>
    <w:rsid w:val="007854A9"/>
    <w:rsid w:val="0078747C"/>
    <w:rsid w:val="00790A45"/>
    <w:rsid w:val="0079658A"/>
    <w:rsid w:val="00796C82"/>
    <w:rsid w:val="007A08AB"/>
    <w:rsid w:val="007A36FE"/>
    <w:rsid w:val="007A4325"/>
    <w:rsid w:val="007A629A"/>
    <w:rsid w:val="007A6A47"/>
    <w:rsid w:val="007A71E8"/>
    <w:rsid w:val="007A7F24"/>
    <w:rsid w:val="007A7F43"/>
    <w:rsid w:val="007B05D5"/>
    <w:rsid w:val="007B0BFD"/>
    <w:rsid w:val="007B1B4C"/>
    <w:rsid w:val="007B4FA2"/>
    <w:rsid w:val="007B5025"/>
    <w:rsid w:val="007B6C31"/>
    <w:rsid w:val="007B731C"/>
    <w:rsid w:val="007B7C4E"/>
    <w:rsid w:val="007C25D1"/>
    <w:rsid w:val="007C2A1A"/>
    <w:rsid w:val="007C2D1F"/>
    <w:rsid w:val="007C7C59"/>
    <w:rsid w:val="007D0A3B"/>
    <w:rsid w:val="007D0DB0"/>
    <w:rsid w:val="007D43C9"/>
    <w:rsid w:val="007D4E40"/>
    <w:rsid w:val="007D7ECF"/>
    <w:rsid w:val="007E3AAD"/>
    <w:rsid w:val="007E63CA"/>
    <w:rsid w:val="007F1A2C"/>
    <w:rsid w:val="007F31F2"/>
    <w:rsid w:val="007F60A7"/>
    <w:rsid w:val="007F778B"/>
    <w:rsid w:val="008006DD"/>
    <w:rsid w:val="00800775"/>
    <w:rsid w:val="00800BCD"/>
    <w:rsid w:val="00800F05"/>
    <w:rsid w:val="00803F7F"/>
    <w:rsid w:val="00804B14"/>
    <w:rsid w:val="0080544E"/>
    <w:rsid w:val="00806818"/>
    <w:rsid w:val="008113B2"/>
    <w:rsid w:val="008139A4"/>
    <w:rsid w:val="00813F9C"/>
    <w:rsid w:val="00815CD1"/>
    <w:rsid w:val="008209B6"/>
    <w:rsid w:val="00821198"/>
    <w:rsid w:val="00822176"/>
    <w:rsid w:val="00824A06"/>
    <w:rsid w:val="00826C44"/>
    <w:rsid w:val="00827240"/>
    <w:rsid w:val="0083032F"/>
    <w:rsid w:val="00830C72"/>
    <w:rsid w:val="00831916"/>
    <w:rsid w:val="0083590C"/>
    <w:rsid w:val="0083644D"/>
    <w:rsid w:val="00840046"/>
    <w:rsid w:val="00845FFA"/>
    <w:rsid w:val="00851FF1"/>
    <w:rsid w:val="008529AC"/>
    <w:rsid w:val="0085667D"/>
    <w:rsid w:val="00860128"/>
    <w:rsid w:val="00860B9B"/>
    <w:rsid w:val="00861192"/>
    <w:rsid w:val="0086290E"/>
    <w:rsid w:val="00863439"/>
    <w:rsid w:val="0086587B"/>
    <w:rsid w:val="00867606"/>
    <w:rsid w:val="0088432C"/>
    <w:rsid w:val="00886A1A"/>
    <w:rsid w:val="008914C1"/>
    <w:rsid w:val="00895CA3"/>
    <w:rsid w:val="008972CF"/>
    <w:rsid w:val="008975B0"/>
    <w:rsid w:val="008A5875"/>
    <w:rsid w:val="008B405A"/>
    <w:rsid w:val="008B49FE"/>
    <w:rsid w:val="008B4AE9"/>
    <w:rsid w:val="008B6C89"/>
    <w:rsid w:val="008B7311"/>
    <w:rsid w:val="008B7A4A"/>
    <w:rsid w:val="008C6F3B"/>
    <w:rsid w:val="008D1DCA"/>
    <w:rsid w:val="008D381F"/>
    <w:rsid w:val="008D4339"/>
    <w:rsid w:val="008D7475"/>
    <w:rsid w:val="008D7BD2"/>
    <w:rsid w:val="008E08AA"/>
    <w:rsid w:val="008E0C1B"/>
    <w:rsid w:val="008E0FD7"/>
    <w:rsid w:val="008E20F2"/>
    <w:rsid w:val="008E342C"/>
    <w:rsid w:val="008E361C"/>
    <w:rsid w:val="008E4ACC"/>
    <w:rsid w:val="008E4CCD"/>
    <w:rsid w:val="008E5B7B"/>
    <w:rsid w:val="008F0F6E"/>
    <w:rsid w:val="008F127E"/>
    <w:rsid w:val="008F3079"/>
    <w:rsid w:val="00901036"/>
    <w:rsid w:val="00901722"/>
    <w:rsid w:val="009065C4"/>
    <w:rsid w:val="00907D27"/>
    <w:rsid w:val="0091147A"/>
    <w:rsid w:val="00915753"/>
    <w:rsid w:val="00916E1F"/>
    <w:rsid w:val="0092528B"/>
    <w:rsid w:val="00925495"/>
    <w:rsid w:val="0092757F"/>
    <w:rsid w:val="00930EC4"/>
    <w:rsid w:val="009334E9"/>
    <w:rsid w:val="009338B3"/>
    <w:rsid w:val="0093725C"/>
    <w:rsid w:val="00942A2A"/>
    <w:rsid w:val="009445B4"/>
    <w:rsid w:val="00946CFC"/>
    <w:rsid w:val="00950CB1"/>
    <w:rsid w:val="00953B56"/>
    <w:rsid w:val="00954DA2"/>
    <w:rsid w:val="0095601D"/>
    <w:rsid w:val="009572C3"/>
    <w:rsid w:val="00962E77"/>
    <w:rsid w:val="00963B91"/>
    <w:rsid w:val="00964D54"/>
    <w:rsid w:val="00964F08"/>
    <w:rsid w:val="009650F3"/>
    <w:rsid w:val="00965442"/>
    <w:rsid w:val="0096653E"/>
    <w:rsid w:val="00970B5B"/>
    <w:rsid w:val="00970D6E"/>
    <w:rsid w:val="00973081"/>
    <w:rsid w:val="00974B6B"/>
    <w:rsid w:val="00975E98"/>
    <w:rsid w:val="009802DE"/>
    <w:rsid w:val="00980623"/>
    <w:rsid w:val="0098133D"/>
    <w:rsid w:val="009815F4"/>
    <w:rsid w:val="00981890"/>
    <w:rsid w:val="009827AD"/>
    <w:rsid w:val="0098465A"/>
    <w:rsid w:val="009926F2"/>
    <w:rsid w:val="00995655"/>
    <w:rsid w:val="00996182"/>
    <w:rsid w:val="009974C5"/>
    <w:rsid w:val="009A1B20"/>
    <w:rsid w:val="009A569C"/>
    <w:rsid w:val="009A7D3E"/>
    <w:rsid w:val="009B04B3"/>
    <w:rsid w:val="009B0853"/>
    <w:rsid w:val="009B174B"/>
    <w:rsid w:val="009B29D5"/>
    <w:rsid w:val="009B4A54"/>
    <w:rsid w:val="009B5DFF"/>
    <w:rsid w:val="009B601E"/>
    <w:rsid w:val="009B70A7"/>
    <w:rsid w:val="009B746B"/>
    <w:rsid w:val="009C009B"/>
    <w:rsid w:val="009C028D"/>
    <w:rsid w:val="009C0AD0"/>
    <w:rsid w:val="009C0D01"/>
    <w:rsid w:val="009C16C9"/>
    <w:rsid w:val="009C1F7D"/>
    <w:rsid w:val="009C2890"/>
    <w:rsid w:val="009C28C9"/>
    <w:rsid w:val="009C68EC"/>
    <w:rsid w:val="009D311A"/>
    <w:rsid w:val="009D4316"/>
    <w:rsid w:val="009E00CD"/>
    <w:rsid w:val="009E0394"/>
    <w:rsid w:val="009E1161"/>
    <w:rsid w:val="009E1632"/>
    <w:rsid w:val="009E2058"/>
    <w:rsid w:val="009E7328"/>
    <w:rsid w:val="009F1060"/>
    <w:rsid w:val="009F2603"/>
    <w:rsid w:val="009F2FF3"/>
    <w:rsid w:val="009F35EA"/>
    <w:rsid w:val="009F3E1A"/>
    <w:rsid w:val="009F42CA"/>
    <w:rsid w:val="009F4894"/>
    <w:rsid w:val="009F67BD"/>
    <w:rsid w:val="009F7201"/>
    <w:rsid w:val="009F7853"/>
    <w:rsid w:val="009F7D8E"/>
    <w:rsid w:val="00A05D59"/>
    <w:rsid w:val="00A0770E"/>
    <w:rsid w:val="00A12FBF"/>
    <w:rsid w:val="00A14CCF"/>
    <w:rsid w:val="00A15823"/>
    <w:rsid w:val="00A15CA0"/>
    <w:rsid w:val="00A1630A"/>
    <w:rsid w:val="00A170FE"/>
    <w:rsid w:val="00A17BA7"/>
    <w:rsid w:val="00A17C6E"/>
    <w:rsid w:val="00A22EF0"/>
    <w:rsid w:val="00A23595"/>
    <w:rsid w:val="00A23D91"/>
    <w:rsid w:val="00A24406"/>
    <w:rsid w:val="00A25EC0"/>
    <w:rsid w:val="00A26789"/>
    <w:rsid w:val="00A276DA"/>
    <w:rsid w:val="00A27BCD"/>
    <w:rsid w:val="00A27F94"/>
    <w:rsid w:val="00A3003B"/>
    <w:rsid w:val="00A306B3"/>
    <w:rsid w:val="00A44A0D"/>
    <w:rsid w:val="00A4564D"/>
    <w:rsid w:val="00A4572B"/>
    <w:rsid w:val="00A4575C"/>
    <w:rsid w:val="00A45BEA"/>
    <w:rsid w:val="00A45D97"/>
    <w:rsid w:val="00A509DC"/>
    <w:rsid w:val="00A50E20"/>
    <w:rsid w:val="00A51A04"/>
    <w:rsid w:val="00A543DF"/>
    <w:rsid w:val="00A54423"/>
    <w:rsid w:val="00A56A58"/>
    <w:rsid w:val="00A64283"/>
    <w:rsid w:val="00A6465C"/>
    <w:rsid w:val="00A676EF"/>
    <w:rsid w:val="00A67D31"/>
    <w:rsid w:val="00A76C17"/>
    <w:rsid w:val="00A77618"/>
    <w:rsid w:val="00A81B9A"/>
    <w:rsid w:val="00A82A4B"/>
    <w:rsid w:val="00A83372"/>
    <w:rsid w:val="00A84428"/>
    <w:rsid w:val="00A854C7"/>
    <w:rsid w:val="00A869D8"/>
    <w:rsid w:val="00A9091B"/>
    <w:rsid w:val="00A909FB"/>
    <w:rsid w:val="00A94A9C"/>
    <w:rsid w:val="00A95AF3"/>
    <w:rsid w:val="00A95B53"/>
    <w:rsid w:val="00A96A38"/>
    <w:rsid w:val="00AA181D"/>
    <w:rsid w:val="00AA1FB5"/>
    <w:rsid w:val="00AA4CA1"/>
    <w:rsid w:val="00AB430F"/>
    <w:rsid w:val="00AB5D5E"/>
    <w:rsid w:val="00AB6B59"/>
    <w:rsid w:val="00AC083A"/>
    <w:rsid w:val="00AC1BC4"/>
    <w:rsid w:val="00AC659B"/>
    <w:rsid w:val="00AC763E"/>
    <w:rsid w:val="00AD1EC2"/>
    <w:rsid w:val="00AD1F4E"/>
    <w:rsid w:val="00AD4705"/>
    <w:rsid w:val="00AE6374"/>
    <w:rsid w:val="00AF634D"/>
    <w:rsid w:val="00AF7598"/>
    <w:rsid w:val="00B01E10"/>
    <w:rsid w:val="00B070C9"/>
    <w:rsid w:val="00B074A6"/>
    <w:rsid w:val="00B1021C"/>
    <w:rsid w:val="00B2209D"/>
    <w:rsid w:val="00B2412B"/>
    <w:rsid w:val="00B27908"/>
    <w:rsid w:val="00B3277E"/>
    <w:rsid w:val="00B36E0D"/>
    <w:rsid w:val="00B43175"/>
    <w:rsid w:val="00B43F6C"/>
    <w:rsid w:val="00B449C2"/>
    <w:rsid w:val="00B45A35"/>
    <w:rsid w:val="00B46DDE"/>
    <w:rsid w:val="00B50D39"/>
    <w:rsid w:val="00B51051"/>
    <w:rsid w:val="00B523F4"/>
    <w:rsid w:val="00B526D4"/>
    <w:rsid w:val="00B53BF4"/>
    <w:rsid w:val="00B600F6"/>
    <w:rsid w:val="00B66972"/>
    <w:rsid w:val="00B66E63"/>
    <w:rsid w:val="00B67C31"/>
    <w:rsid w:val="00B70AA2"/>
    <w:rsid w:val="00B70B00"/>
    <w:rsid w:val="00B71136"/>
    <w:rsid w:val="00B73025"/>
    <w:rsid w:val="00B73432"/>
    <w:rsid w:val="00B747B3"/>
    <w:rsid w:val="00B74D13"/>
    <w:rsid w:val="00B75E5E"/>
    <w:rsid w:val="00B804CD"/>
    <w:rsid w:val="00B82D2D"/>
    <w:rsid w:val="00B8592B"/>
    <w:rsid w:val="00B94DCA"/>
    <w:rsid w:val="00B968F8"/>
    <w:rsid w:val="00BA0595"/>
    <w:rsid w:val="00BA3F59"/>
    <w:rsid w:val="00BA4598"/>
    <w:rsid w:val="00BA76E7"/>
    <w:rsid w:val="00BB1E15"/>
    <w:rsid w:val="00BB21BF"/>
    <w:rsid w:val="00BB3712"/>
    <w:rsid w:val="00BD04C1"/>
    <w:rsid w:val="00BD140C"/>
    <w:rsid w:val="00BD2338"/>
    <w:rsid w:val="00BD75CF"/>
    <w:rsid w:val="00BE2798"/>
    <w:rsid w:val="00BE6B41"/>
    <w:rsid w:val="00BF1130"/>
    <w:rsid w:val="00BF39A5"/>
    <w:rsid w:val="00BF6CBF"/>
    <w:rsid w:val="00BF79FF"/>
    <w:rsid w:val="00BF7FB3"/>
    <w:rsid w:val="00C0040E"/>
    <w:rsid w:val="00C02CCE"/>
    <w:rsid w:val="00C02D73"/>
    <w:rsid w:val="00C05F68"/>
    <w:rsid w:val="00C06BFE"/>
    <w:rsid w:val="00C11E29"/>
    <w:rsid w:val="00C206BF"/>
    <w:rsid w:val="00C23079"/>
    <w:rsid w:val="00C2354A"/>
    <w:rsid w:val="00C24A2D"/>
    <w:rsid w:val="00C24E9C"/>
    <w:rsid w:val="00C266C5"/>
    <w:rsid w:val="00C306AF"/>
    <w:rsid w:val="00C31B6C"/>
    <w:rsid w:val="00C34A42"/>
    <w:rsid w:val="00C35AAF"/>
    <w:rsid w:val="00C3630A"/>
    <w:rsid w:val="00C40E40"/>
    <w:rsid w:val="00C412DD"/>
    <w:rsid w:val="00C419EB"/>
    <w:rsid w:val="00C42091"/>
    <w:rsid w:val="00C43CE9"/>
    <w:rsid w:val="00C44FA3"/>
    <w:rsid w:val="00C4686B"/>
    <w:rsid w:val="00C474DD"/>
    <w:rsid w:val="00C51B26"/>
    <w:rsid w:val="00C5235B"/>
    <w:rsid w:val="00C53D67"/>
    <w:rsid w:val="00C56434"/>
    <w:rsid w:val="00C62640"/>
    <w:rsid w:val="00C64CFA"/>
    <w:rsid w:val="00C64EE5"/>
    <w:rsid w:val="00C71339"/>
    <w:rsid w:val="00C719B5"/>
    <w:rsid w:val="00C71D93"/>
    <w:rsid w:val="00C72EA4"/>
    <w:rsid w:val="00C7641B"/>
    <w:rsid w:val="00C7704B"/>
    <w:rsid w:val="00C8047D"/>
    <w:rsid w:val="00C84256"/>
    <w:rsid w:val="00C920A3"/>
    <w:rsid w:val="00C9230E"/>
    <w:rsid w:val="00C9245E"/>
    <w:rsid w:val="00C945F1"/>
    <w:rsid w:val="00C94AB1"/>
    <w:rsid w:val="00C94BD7"/>
    <w:rsid w:val="00C94EC8"/>
    <w:rsid w:val="00C965BE"/>
    <w:rsid w:val="00CA1B5C"/>
    <w:rsid w:val="00CA545B"/>
    <w:rsid w:val="00CA5BD4"/>
    <w:rsid w:val="00CA62D0"/>
    <w:rsid w:val="00CA69D5"/>
    <w:rsid w:val="00CA7E31"/>
    <w:rsid w:val="00CB50B0"/>
    <w:rsid w:val="00CB5838"/>
    <w:rsid w:val="00CC17ED"/>
    <w:rsid w:val="00CC5A2C"/>
    <w:rsid w:val="00CD49A2"/>
    <w:rsid w:val="00CD52F2"/>
    <w:rsid w:val="00CD75BC"/>
    <w:rsid w:val="00CE021F"/>
    <w:rsid w:val="00CE0FCB"/>
    <w:rsid w:val="00CE2C17"/>
    <w:rsid w:val="00CE7068"/>
    <w:rsid w:val="00CE7FF4"/>
    <w:rsid w:val="00CF0CCB"/>
    <w:rsid w:val="00CF126C"/>
    <w:rsid w:val="00CF20D8"/>
    <w:rsid w:val="00CF46FF"/>
    <w:rsid w:val="00CF76CF"/>
    <w:rsid w:val="00D025BA"/>
    <w:rsid w:val="00D04AAB"/>
    <w:rsid w:val="00D04EFF"/>
    <w:rsid w:val="00D11CBA"/>
    <w:rsid w:val="00D124B8"/>
    <w:rsid w:val="00D15263"/>
    <w:rsid w:val="00D173ED"/>
    <w:rsid w:val="00D21C9D"/>
    <w:rsid w:val="00D23556"/>
    <w:rsid w:val="00D23AFA"/>
    <w:rsid w:val="00D244AC"/>
    <w:rsid w:val="00D31433"/>
    <w:rsid w:val="00D32F12"/>
    <w:rsid w:val="00D33C02"/>
    <w:rsid w:val="00D43D04"/>
    <w:rsid w:val="00D4455A"/>
    <w:rsid w:val="00D45752"/>
    <w:rsid w:val="00D464D4"/>
    <w:rsid w:val="00D46EED"/>
    <w:rsid w:val="00D53673"/>
    <w:rsid w:val="00D556FB"/>
    <w:rsid w:val="00D61954"/>
    <w:rsid w:val="00D61DF4"/>
    <w:rsid w:val="00D62533"/>
    <w:rsid w:val="00D6326D"/>
    <w:rsid w:val="00D7067B"/>
    <w:rsid w:val="00D73972"/>
    <w:rsid w:val="00D75A3E"/>
    <w:rsid w:val="00D77457"/>
    <w:rsid w:val="00D82240"/>
    <w:rsid w:val="00D83F66"/>
    <w:rsid w:val="00D853C7"/>
    <w:rsid w:val="00D85E7E"/>
    <w:rsid w:val="00D87803"/>
    <w:rsid w:val="00D87D1F"/>
    <w:rsid w:val="00D9076D"/>
    <w:rsid w:val="00D91D1C"/>
    <w:rsid w:val="00D94488"/>
    <w:rsid w:val="00DA1D08"/>
    <w:rsid w:val="00DA2619"/>
    <w:rsid w:val="00DA2D57"/>
    <w:rsid w:val="00DA4651"/>
    <w:rsid w:val="00DA5B8D"/>
    <w:rsid w:val="00DA65D1"/>
    <w:rsid w:val="00DA6B05"/>
    <w:rsid w:val="00DA6F46"/>
    <w:rsid w:val="00DB02B7"/>
    <w:rsid w:val="00DB2396"/>
    <w:rsid w:val="00DB3101"/>
    <w:rsid w:val="00DB5763"/>
    <w:rsid w:val="00DC0FA1"/>
    <w:rsid w:val="00DC18CE"/>
    <w:rsid w:val="00DC22F2"/>
    <w:rsid w:val="00DC33DC"/>
    <w:rsid w:val="00DC4C86"/>
    <w:rsid w:val="00DD282D"/>
    <w:rsid w:val="00DD2A01"/>
    <w:rsid w:val="00DD3D0D"/>
    <w:rsid w:val="00DD651E"/>
    <w:rsid w:val="00DD66B2"/>
    <w:rsid w:val="00DD738A"/>
    <w:rsid w:val="00DE0061"/>
    <w:rsid w:val="00DE19A3"/>
    <w:rsid w:val="00DE43DD"/>
    <w:rsid w:val="00DF07E4"/>
    <w:rsid w:val="00DF298B"/>
    <w:rsid w:val="00DF2DD7"/>
    <w:rsid w:val="00DF2F0D"/>
    <w:rsid w:val="00DF30E4"/>
    <w:rsid w:val="00DF3DDD"/>
    <w:rsid w:val="00DF6787"/>
    <w:rsid w:val="00DF7605"/>
    <w:rsid w:val="00DF762B"/>
    <w:rsid w:val="00E01394"/>
    <w:rsid w:val="00E05904"/>
    <w:rsid w:val="00E0658F"/>
    <w:rsid w:val="00E0687C"/>
    <w:rsid w:val="00E07B01"/>
    <w:rsid w:val="00E109F8"/>
    <w:rsid w:val="00E141F9"/>
    <w:rsid w:val="00E15EB1"/>
    <w:rsid w:val="00E22145"/>
    <w:rsid w:val="00E264C9"/>
    <w:rsid w:val="00E26DEC"/>
    <w:rsid w:val="00E27E64"/>
    <w:rsid w:val="00E3128C"/>
    <w:rsid w:val="00E315B7"/>
    <w:rsid w:val="00E31E95"/>
    <w:rsid w:val="00E32398"/>
    <w:rsid w:val="00E42B64"/>
    <w:rsid w:val="00E45706"/>
    <w:rsid w:val="00E45C51"/>
    <w:rsid w:val="00E462ED"/>
    <w:rsid w:val="00E47C5B"/>
    <w:rsid w:val="00E47E66"/>
    <w:rsid w:val="00E555FE"/>
    <w:rsid w:val="00E55675"/>
    <w:rsid w:val="00E57C58"/>
    <w:rsid w:val="00E616F0"/>
    <w:rsid w:val="00E61BCC"/>
    <w:rsid w:val="00E61BFC"/>
    <w:rsid w:val="00E62A16"/>
    <w:rsid w:val="00E63A10"/>
    <w:rsid w:val="00E657D2"/>
    <w:rsid w:val="00E6687E"/>
    <w:rsid w:val="00E671A7"/>
    <w:rsid w:val="00E72C39"/>
    <w:rsid w:val="00E73912"/>
    <w:rsid w:val="00E75F0B"/>
    <w:rsid w:val="00E77FB9"/>
    <w:rsid w:val="00E80E1D"/>
    <w:rsid w:val="00E81FE9"/>
    <w:rsid w:val="00E830FC"/>
    <w:rsid w:val="00E91B8D"/>
    <w:rsid w:val="00E9565B"/>
    <w:rsid w:val="00E957C2"/>
    <w:rsid w:val="00E96B8C"/>
    <w:rsid w:val="00E9702F"/>
    <w:rsid w:val="00E97E6D"/>
    <w:rsid w:val="00E97EA6"/>
    <w:rsid w:val="00EA48FC"/>
    <w:rsid w:val="00EA6508"/>
    <w:rsid w:val="00EA7114"/>
    <w:rsid w:val="00EB010C"/>
    <w:rsid w:val="00EB0919"/>
    <w:rsid w:val="00EB1A05"/>
    <w:rsid w:val="00EB7391"/>
    <w:rsid w:val="00EB7B9B"/>
    <w:rsid w:val="00EC510D"/>
    <w:rsid w:val="00ED1CA2"/>
    <w:rsid w:val="00ED3AA4"/>
    <w:rsid w:val="00ED537E"/>
    <w:rsid w:val="00ED79E4"/>
    <w:rsid w:val="00EE0C31"/>
    <w:rsid w:val="00EE3154"/>
    <w:rsid w:val="00EE3AFA"/>
    <w:rsid w:val="00EE3B81"/>
    <w:rsid w:val="00EE3C47"/>
    <w:rsid w:val="00EE471D"/>
    <w:rsid w:val="00EE5EDA"/>
    <w:rsid w:val="00EF06CF"/>
    <w:rsid w:val="00EF13EE"/>
    <w:rsid w:val="00EF2B5F"/>
    <w:rsid w:val="00EF5C75"/>
    <w:rsid w:val="00EF6437"/>
    <w:rsid w:val="00F00EBF"/>
    <w:rsid w:val="00F01CCC"/>
    <w:rsid w:val="00F06124"/>
    <w:rsid w:val="00F0615E"/>
    <w:rsid w:val="00F118A3"/>
    <w:rsid w:val="00F1197E"/>
    <w:rsid w:val="00F127DE"/>
    <w:rsid w:val="00F13953"/>
    <w:rsid w:val="00F1541C"/>
    <w:rsid w:val="00F156A7"/>
    <w:rsid w:val="00F1680B"/>
    <w:rsid w:val="00F234FB"/>
    <w:rsid w:val="00F27E30"/>
    <w:rsid w:val="00F30F23"/>
    <w:rsid w:val="00F31348"/>
    <w:rsid w:val="00F313E8"/>
    <w:rsid w:val="00F3361B"/>
    <w:rsid w:val="00F36652"/>
    <w:rsid w:val="00F374A7"/>
    <w:rsid w:val="00F37F39"/>
    <w:rsid w:val="00F405D8"/>
    <w:rsid w:val="00F416B0"/>
    <w:rsid w:val="00F440B5"/>
    <w:rsid w:val="00F46759"/>
    <w:rsid w:val="00F47596"/>
    <w:rsid w:val="00F47ED6"/>
    <w:rsid w:val="00F50DBB"/>
    <w:rsid w:val="00F53AE7"/>
    <w:rsid w:val="00F55815"/>
    <w:rsid w:val="00F60F96"/>
    <w:rsid w:val="00F61E82"/>
    <w:rsid w:val="00F63051"/>
    <w:rsid w:val="00F66CF0"/>
    <w:rsid w:val="00F6735E"/>
    <w:rsid w:val="00F67652"/>
    <w:rsid w:val="00F7100C"/>
    <w:rsid w:val="00F763B1"/>
    <w:rsid w:val="00F77C53"/>
    <w:rsid w:val="00F82E7E"/>
    <w:rsid w:val="00F84991"/>
    <w:rsid w:val="00F875DF"/>
    <w:rsid w:val="00F87F08"/>
    <w:rsid w:val="00F951FE"/>
    <w:rsid w:val="00F96612"/>
    <w:rsid w:val="00F970F1"/>
    <w:rsid w:val="00F977E9"/>
    <w:rsid w:val="00FA11E6"/>
    <w:rsid w:val="00FA414A"/>
    <w:rsid w:val="00FA4A1A"/>
    <w:rsid w:val="00FA4F3C"/>
    <w:rsid w:val="00FA5F29"/>
    <w:rsid w:val="00FA6BCF"/>
    <w:rsid w:val="00FA7890"/>
    <w:rsid w:val="00FB2C37"/>
    <w:rsid w:val="00FB2D8C"/>
    <w:rsid w:val="00FB37EE"/>
    <w:rsid w:val="00FB4B61"/>
    <w:rsid w:val="00FB5240"/>
    <w:rsid w:val="00FB744E"/>
    <w:rsid w:val="00FB7E00"/>
    <w:rsid w:val="00FC2176"/>
    <w:rsid w:val="00FC2361"/>
    <w:rsid w:val="00FC3C64"/>
    <w:rsid w:val="00FD25BF"/>
    <w:rsid w:val="00FD2BA0"/>
    <w:rsid w:val="00FD577B"/>
    <w:rsid w:val="00FD5D43"/>
    <w:rsid w:val="00FD64A8"/>
    <w:rsid w:val="00FD7B01"/>
    <w:rsid w:val="00FD7E89"/>
    <w:rsid w:val="00FE6E42"/>
    <w:rsid w:val="00FE7F0E"/>
    <w:rsid w:val="00FF011F"/>
    <w:rsid w:val="00FF1B23"/>
    <w:rsid w:val="00FF1FBE"/>
    <w:rsid w:val="00FF52E4"/>
    <w:rsid w:val="00FF57DA"/>
    <w:rsid w:val="00FF59BB"/>
    <w:rsid w:val="00FF5FB9"/>
    <w:rsid w:val="00FF6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6243559"/>
  <w15:chartTrackingRefBased/>
  <w15:docId w15:val="{7D0D0F3D-23C1-4278-8D71-95663ECDD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BC"/>
  </w:style>
  <w:style w:type="paragraph" w:styleId="Heading1">
    <w:name w:val="heading 1"/>
    <w:basedOn w:val="Normal"/>
    <w:next w:val="Normal"/>
    <w:link w:val="Heading1Char"/>
    <w:uiPriority w:val="9"/>
    <w:qFormat/>
    <w:rsid w:val="00CD75B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CD75B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CD75B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D75B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CD75B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CD75B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CD75B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CD75B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CD75B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862"/>
    <w:pPr>
      <w:ind w:left="720"/>
      <w:contextualSpacing/>
    </w:pPr>
  </w:style>
  <w:style w:type="character" w:styleId="Hyperlink">
    <w:name w:val="Hyperlink"/>
    <w:basedOn w:val="DefaultParagraphFont"/>
    <w:uiPriority w:val="99"/>
    <w:unhideWhenUsed/>
    <w:rsid w:val="00553862"/>
    <w:rPr>
      <w:color w:val="0563C1" w:themeColor="hyperlink"/>
      <w:u w:val="single"/>
    </w:rPr>
  </w:style>
  <w:style w:type="paragraph" w:customStyle="1" w:styleId="Default">
    <w:name w:val="Default"/>
    <w:rsid w:val="004E5AFD"/>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4E5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AFD"/>
    <w:rPr>
      <w:rFonts w:ascii="Segoe UI" w:hAnsi="Segoe UI" w:cs="Segoe UI"/>
      <w:sz w:val="18"/>
      <w:szCs w:val="18"/>
    </w:rPr>
  </w:style>
  <w:style w:type="paragraph" w:styleId="Header">
    <w:name w:val="header"/>
    <w:basedOn w:val="Normal"/>
    <w:link w:val="HeaderChar"/>
    <w:uiPriority w:val="99"/>
    <w:unhideWhenUsed/>
    <w:rsid w:val="00A15CA0"/>
    <w:pPr>
      <w:tabs>
        <w:tab w:val="center" w:pos="4513"/>
        <w:tab w:val="right" w:pos="9026"/>
      </w:tabs>
    </w:pPr>
  </w:style>
  <w:style w:type="character" w:customStyle="1" w:styleId="HeaderChar">
    <w:name w:val="Header Char"/>
    <w:basedOn w:val="DefaultParagraphFont"/>
    <w:link w:val="Header"/>
    <w:uiPriority w:val="99"/>
    <w:rsid w:val="00A15CA0"/>
    <w:rPr>
      <w:sz w:val="24"/>
      <w:szCs w:val="24"/>
    </w:rPr>
  </w:style>
  <w:style w:type="paragraph" w:styleId="Footer">
    <w:name w:val="footer"/>
    <w:basedOn w:val="Normal"/>
    <w:link w:val="FooterChar"/>
    <w:uiPriority w:val="99"/>
    <w:unhideWhenUsed/>
    <w:rsid w:val="00A15CA0"/>
    <w:pPr>
      <w:tabs>
        <w:tab w:val="center" w:pos="4513"/>
        <w:tab w:val="right" w:pos="9026"/>
      </w:tabs>
    </w:pPr>
  </w:style>
  <w:style w:type="character" w:customStyle="1" w:styleId="FooterChar">
    <w:name w:val="Footer Char"/>
    <w:basedOn w:val="DefaultParagraphFont"/>
    <w:link w:val="Footer"/>
    <w:uiPriority w:val="99"/>
    <w:rsid w:val="00A15CA0"/>
    <w:rPr>
      <w:sz w:val="24"/>
      <w:szCs w:val="24"/>
    </w:rPr>
  </w:style>
  <w:style w:type="character" w:styleId="FollowedHyperlink">
    <w:name w:val="FollowedHyperlink"/>
    <w:basedOn w:val="DefaultParagraphFont"/>
    <w:uiPriority w:val="99"/>
    <w:semiHidden/>
    <w:unhideWhenUsed/>
    <w:rsid w:val="00EE471D"/>
    <w:rPr>
      <w:color w:val="954F72" w:themeColor="followedHyperlink"/>
      <w:u w:val="single"/>
    </w:rPr>
  </w:style>
  <w:style w:type="character" w:customStyle="1" w:styleId="Heading3Char">
    <w:name w:val="Heading 3 Char"/>
    <w:basedOn w:val="DefaultParagraphFont"/>
    <w:link w:val="Heading3"/>
    <w:uiPriority w:val="9"/>
    <w:rsid w:val="00CD75BC"/>
    <w:rPr>
      <w:rFonts w:asciiTheme="majorHAnsi" w:eastAsiaTheme="majorEastAsia" w:hAnsiTheme="majorHAnsi" w:cstheme="majorBidi"/>
      <w:color w:val="2E74B5" w:themeColor="accent1" w:themeShade="BF"/>
      <w:sz w:val="28"/>
      <w:szCs w:val="28"/>
    </w:rPr>
  </w:style>
  <w:style w:type="character" w:customStyle="1" w:styleId="Heading1Char">
    <w:name w:val="Heading 1 Char"/>
    <w:basedOn w:val="DefaultParagraphFont"/>
    <w:link w:val="Heading1"/>
    <w:uiPriority w:val="9"/>
    <w:rsid w:val="00CD75BC"/>
    <w:rPr>
      <w:rFonts w:asciiTheme="majorHAnsi" w:eastAsiaTheme="majorEastAsia" w:hAnsiTheme="majorHAnsi" w:cstheme="majorBidi"/>
      <w:color w:val="1F4E79" w:themeColor="accent1" w:themeShade="80"/>
      <w:sz w:val="36"/>
      <w:szCs w:val="36"/>
    </w:rPr>
  </w:style>
  <w:style w:type="paragraph" w:styleId="NormalWeb">
    <w:name w:val="Normal (Web)"/>
    <w:basedOn w:val="Normal"/>
    <w:uiPriority w:val="99"/>
    <w:unhideWhenUsed/>
    <w:rsid w:val="003B756C"/>
    <w:pPr>
      <w:spacing w:before="100" w:beforeAutospacing="1" w:after="100" w:afterAutospacing="1"/>
    </w:pPr>
    <w:rPr>
      <w:rFonts w:eastAsiaTheme="minorHAnsi"/>
    </w:rPr>
  </w:style>
  <w:style w:type="paragraph" w:customStyle="1" w:styleId="keyword-head-terms">
    <w:name w:val="keyword-head-terms"/>
    <w:basedOn w:val="Normal"/>
    <w:rsid w:val="00C23079"/>
    <w:pPr>
      <w:spacing w:before="100" w:beforeAutospacing="1" w:after="100" w:afterAutospacing="1"/>
    </w:pPr>
    <w:rPr>
      <w:rFonts w:eastAsiaTheme="minorHAnsi"/>
    </w:rPr>
  </w:style>
  <w:style w:type="paragraph" w:customStyle="1" w:styleId="xmsonormal">
    <w:name w:val="x_msonormal"/>
    <w:basedOn w:val="Normal"/>
    <w:rsid w:val="00A4572B"/>
    <w:rPr>
      <w:rFonts w:eastAsiaTheme="minorHAnsi"/>
    </w:rPr>
  </w:style>
  <w:style w:type="paragraph" w:customStyle="1" w:styleId="xxxxmsonormal">
    <w:name w:val="x_xxxmsonormal"/>
    <w:basedOn w:val="Normal"/>
    <w:rsid w:val="00A4572B"/>
    <w:rPr>
      <w:rFonts w:eastAsiaTheme="minorHAnsi"/>
    </w:rPr>
  </w:style>
  <w:style w:type="paragraph" w:customStyle="1" w:styleId="xxmsonormal">
    <w:name w:val="x_xmsonormal"/>
    <w:basedOn w:val="Normal"/>
    <w:rsid w:val="00A4572B"/>
    <w:rPr>
      <w:rFonts w:eastAsiaTheme="minorHAnsi"/>
    </w:rPr>
  </w:style>
  <w:style w:type="paragraph" w:styleId="TOCHeading">
    <w:name w:val="TOC Heading"/>
    <w:basedOn w:val="Heading1"/>
    <w:next w:val="Normal"/>
    <w:uiPriority w:val="39"/>
    <w:unhideWhenUsed/>
    <w:qFormat/>
    <w:rsid w:val="00CD75BC"/>
    <w:pPr>
      <w:outlineLvl w:val="9"/>
    </w:pPr>
  </w:style>
  <w:style w:type="paragraph" w:styleId="TOC2">
    <w:name w:val="toc 2"/>
    <w:basedOn w:val="Normal"/>
    <w:next w:val="Normal"/>
    <w:autoRedefine/>
    <w:uiPriority w:val="39"/>
    <w:unhideWhenUsed/>
    <w:rsid w:val="00CD75BC"/>
    <w:pPr>
      <w:spacing w:after="100"/>
      <w:ind w:left="220"/>
    </w:pPr>
    <w:rPr>
      <w:lang w:val="en-US"/>
    </w:rPr>
  </w:style>
  <w:style w:type="paragraph" w:styleId="TOC1">
    <w:name w:val="toc 1"/>
    <w:basedOn w:val="Normal"/>
    <w:next w:val="Normal"/>
    <w:autoRedefine/>
    <w:uiPriority w:val="39"/>
    <w:unhideWhenUsed/>
    <w:rsid w:val="00CD75BC"/>
    <w:pPr>
      <w:spacing w:after="100"/>
    </w:pPr>
    <w:rPr>
      <w:lang w:val="en-US"/>
    </w:rPr>
  </w:style>
  <w:style w:type="paragraph" w:styleId="TOC3">
    <w:name w:val="toc 3"/>
    <w:basedOn w:val="Normal"/>
    <w:next w:val="Normal"/>
    <w:autoRedefine/>
    <w:uiPriority w:val="39"/>
    <w:unhideWhenUsed/>
    <w:rsid w:val="00CD75BC"/>
    <w:pPr>
      <w:spacing w:after="100"/>
      <w:ind w:left="440"/>
    </w:pPr>
    <w:rPr>
      <w:lang w:val="en-US"/>
    </w:rPr>
  </w:style>
  <w:style w:type="character" w:customStyle="1" w:styleId="Heading2Char">
    <w:name w:val="Heading 2 Char"/>
    <w:basedOn w:val="DefaultParagraphFont"/>
    <w:link w:val="Heading2"/>
    <w:uiPriority w:val="9"/>
    <w:semiHidden/>
    <w:rsid w:val="00CD75BC"/>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CD75BC"/>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CD75BC"/>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CD75BC"/>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CD75B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CD75B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CD75BC"/>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CD75BC"/>
    <w:pPr>
      <w:spacing w:line="240" w:lineRule="auto"/>
    </w:pPr>
    <w:rPr>
      <w:b/>
      <w:bCs/>
      <w:smallCaps/>
      <w:color w:val="44546A" w:themeColor="text2"/>
    </w:rPr>
  </w:style>
  <w:style w:type="paragraph" w:styleId="Title">
    <w:name w:val="Title"/>
    <w:basedOn w:val="Normal"/>
    <w:next w:val="Normal"/>
    <w:link w:val="TitleChar"/>
    <w:qFormat/>
    <w:rsid w:val="00CD75B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rsid w:val="00CD75B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D75B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CD75BC"/>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CD75BC"/>
    <w:rPr>
      <w:b/>
      <w:bCs/>
    </w:rPr>
  </w:style>
  <w:style w:type="character" w:styleId="Emphasis">
    <w:name w:val="Emphasis"/>
    <w:basedOn w:val="DefaultParagraphFont"/>
    <w:uiPriority w:val="20"/>
    <w:qFormat/>
    <w:rsid w:val="00CD75BC"/>
    <w:rPr>
      <w:i/>
      <w:iCs/>
    </w:rPr>
  </w:style>
  <w:style w:type="paragraph" w:styleId="NoSpacing">
    <w:name w:val="No Spacing"/>
    <w:uiPriority w:val="1"/>
    <w:qFormat/>
    <w:rsid w:val="00CD75BC"/>
    <w:pPr>
      <w:spacing w:after="0" w:line="240" w:lineRule="auto"/>
    </w:pPr>
  </w:style>
  <w:style w:type="paragraph" w:styleId="Quote">
    <w:name w:val="Quote"/>
    <w:basedOn w:val="Normal"/>
    <w:next w:val="Normal"/>
    <w:link w:val="QuoteChar"/>
    <w:uiPriority w:val="29"/>
    <w:qFormat/>
    <w:rsid w:val="00CD75B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D75BC"/>
    <w:rPr>
      <w:color w:val="44546A" w:themeColor="text2"/>
      <w:sz w:val="24"/>
      <w:szCs w:val="24"/>
    </w:rPr>
  </w:style>
  <w:style w:type="paragraph" w:styleId="IntenseQuote">
    <w:name w:val="Intense Quote"/>
    <w:basedOn w:val="Normal"/>
    <w:next w:val="Normal"/>
    <w:link w:val="IntenseQuoteChar"/>
    <w:uiPriority w:val="30"/>
    <w:qFormat/>
    <w:rsid w:val="00CD75B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D75B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D75BC"/>
    <w:rPr>
      <w:i/>
      <w:iCs/>
      <w:color w:val="595959" w:themeColor="text1" w:themeTint="A6"/>
    </w:rPr>
  </w:style>
  <w:style w:type="character" w:styleId="IntenseEmphasis">
    <w:name w:val="Intense Emphasis"/>
    <w:basedOn w:val="DefaultParagraphFont"/>
    <w:uiPriority w:val="21"/>
    <w:qFormat/>
    <w:rsid w:val="00CD75BC"/>
    <w:rPr>
      <w:b/>
      <w:bCs/>
      <w:i/>
      <w:iCs/>
    </w:rPr>
  </w:style>
  <w:style w:type="character" w:styleId="SubtleReference">
    <w:name w:val="Subtle Reference"/>
    <w:basedOn w:val="DefaultParagraphFont"/>
    <w:uiPriority w:val="31"/>
    <w:qFormat/>
    <w:rsid w:val="00CD75B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D75BC"/>
    <w:rPr>
      <w:b/>
      <w:bCs/>
      <w:smallCaps/>
      <w:color w:val="44546A" w:themeColor="text2"/>
      <w:u w:val="single"/>
    </w:rPr>
  </w:style>
  <w:style w:type="character" w:styleId="BookTitle">
    <w:name w:val="Book Title"/>
    <w:basedOn w:val="DefaultParagraphFont"/>
    <w:uiPriority w:val="33"/>
    <w:qFormat/>
    <w:rsid w:val="00CD75BC"/>
    <w:rPr>
      <w:b/>
      <w:bCs/>
      <w:smallCaps/>
      <w:spacing w:val="10"/>
    </w:rPr>
  </w:style>
  <w:style w:type="character" w:customStyle="1" w:styleId="jobposting-labelwithicon">
    <w:name w:val="jobposting-labelwithicon"/>
    <w:basedOn w:val="DefaultParagraphFont"/>
    <w:rsid w:val="00E15EB1"/>
  </w:style>
  <w:style w:type="paragraph" w:customStyle="1" w:styleId="tel">
    <w:name w:val="tel"/>
    <w:basedOn w:val="Normal"/>
    <w:uiPriority w:val="99"/>
    <w:rsid w:val="00DF7605"/>
    <w:pPr>
      <w:spacing w:before="100" w:beforeAutospacing="1" w:after="100" w:afterAutospacing="1" w:line="240" w:lineRule="auto"/>
    </w:pPr>
    <w:rPr>
      <w:rFonts w:ascii="Times New Roman" w:eastAsiaTheme="minorHAnsi" w:hAnsi="Times New Roman" w:cs="Times New Roman"/>
      <w:sz w:val="24"/>
      <w:szCs w:val="24"/>
    </w:rPr>
  </w:style>
  <w:style w:type="paragraph" w:styleId="PlainText">
    <w:name w:val="Plain Text"/>
    <w:basedOn w:val="Normal"/>
    <w:link w:val="PlainTextChar"/>
    <w:unhideWhenUsed/>
    <w:rsid w:val="004648A9"/>
    <w:pPr>
      <w:spacing w:after="0" w:line="240" w:lineRule="auto"/>
    </w:pPr>
    <w:rPr>
      <w:rFonts w:ascii="Calibri" w:eastAsiaTheme="minorHAnsi" w:hAnsi="Calibri" w:cs="Calibri"/>
      <w:lang w:eastAsia="en-US"/>
    </w:rPr>
  </w:style>
  <w:style w:type="character" w:customStyle="1" w:styleId="PlainTextChar">
    <w:name w:val="Plain Text Char"/>
    <w:basedOn w:val="DefaultParagraphFont"/>
    <w:link w:val="PlainText"/>
    <w:rsid w:val="004648A9"/>
    <w:rPr>
      <w:rFonts w:ascii="Calibri" w:eastAsiaTheme="minorHAnsi" w:hAnsi="Calibri" w:cs="Calibri"/>
      <w:lang w:eastAsia="en-US"/>
    </w:rPr>
  </w:style>
  <w:style w:type="character" w:styleId="CommentReference">
    <w:name w:val="annotation reference"/>
    <w:basedOn w:val="DefaultParagraphFont"/>
    <w:uiPriority w:val="99"/>
    <w:semiHidden/>
    <w:unhideWhenUsed/>
    <w:rsid w:val="00953B56"/>
    <w:rPr>
      <w:sz w:val="16"/>
      <w:szCs w:val="16"/>
    </w:rPr>
  </w:style>
  <w:style w:type="paragraph" w:styleId="CommentText">
    <w:name w:val="annotation text"/>
    <w:basedOn w:val="Normal"/>
    <w:link w:val="CommentTextChar"/>
    <w:uiPriority w:val="99"/>
    <w:semiHidden/>
    <w:unhideWhenUsed/>
    <w:rsid w:val="00953B56"/>
    <w:pPr>
      <w:spacing w:line="240" w:lineRule="auto"/>
    </w:pPr>
    <w:rPr>
      <w:sz w:val="20"/>
      <w:szCs w:val="20"/>
    </w:rPr>
  </w:style>
  <w:style w:type="character" w:customStyle="1" w:styleId="CommentTextChar">
    <w:name w:val="Comment Text Char"/>
    <w:basedOn w:val="DefaultParagraphFont"/>
    <w:link w:val="CommentText"/>
    <w:uiPriority w:val="99"/>
    <w:semiHidden/>
    <w:rsid w:val="00953B56"/>
    <w:rPr>
      <w:sz w:val="20"/>
      <w:szCs w:val="20"/>
    </w:rPr>
  </w:style>
  <w:style w:type="paragraph" w:styleId="CommentSubject">
    <w:name w:val="annotation subject"/>
    <w:basedOn w:val="CommentText"/>
    <w:next w:val="CommentText"/>
    <w:link w:val="CommentSubjectChar"/>
    <w:uiPriority w:val="99"/>
    <w:semiHidden/>
    <w:unhideWhenUsed/>
    <w:rsid w:val="00953B56"/>
    <w:rPr>
      <w:b/>
      <w:bCs/>
    </w:rPr>
  </w:style>
  <w:style w:type="character" w:customStyle="1" w:styleId="CommentSubjectChar">
    <w:name w:val="Comment Subject Char"/>
    <w:basedOn w:val="CommentTextChar"/>
    <w:link w:val="CommentSubject"/>
    <w:uiPriority w:val="99"/>
    <w:semiHidden/>
    <w:rsid w:val="00953B56"/>
    <w:rPr>
      <w:b/>
      <w:bCs/>
      <w:sz w:val="20"/>
      <w:szCs w:val="20"/>
    </w:rPr>
  </w:style>
  <w:style w:type="paragraph" w:customStyle="1" w:styleId="paragraph">
    <w:name w:val="paragraph"/>
    <w:basedOn w:val="Normal"/>
    <w:rsid w:val="006D1E11"/>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textrun">
    <w:name w:val="normaltextrun"/>
    <w:basedOn w:val="DefaultParagraphFont"/>
    <w:rsid w:val="006D1E11"/>
  </w:style>
  <w:style w:type="character" w:customStyle="1" w:styleId="eop">
    <w:name w:val="eop"/>
    <w:basedOn w:val="DefaultParagraphFont"/>
    <w:rsid w:val="006D1E11"/>
  </w:style>
  <w:style w:type="paragraph" w:styleId="HTMLPreformatted">
    <w:name w:val="HTML Preformatted"/>
    <w:basedOn w:val="Normal"/>
    <w:link w:val="HTMLPreformattedChar"/>
    <w:uiPriority w:val="99"/>
    <w:semiHidden/>
    <w:unhideWhenUsed/>
    <w:rsid w:val="00172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inherit" w:eastAsiaTheme="minorHAnsi" w:hAnsi="inherit" w:cs="Courier New"/>
      <w:sz w:val="20"/>
      <w:szCs w:val="20"/>
    </w:rPr>
  </w:style>
  <w:style w:type="character" w:customStyle="1" w:styleId="HTMLPreformattedChar">
    <w:name w:val="HTML Preformatted Char"/>
    <w:basedOn w:val="DefaultParagraphFont"/>
    <w:link w:val="HTMLPreformatted"/>
    <w:uiPriority w:val="99"/>
    <w:semiHidden/>
    <w:rsid w:val="001720C5"/>
    <w:rPr>
      <w:rFonts w:ascii="inherit" w:eastAsiaTheme="minorHAnsi" w:hAnsi="inherit" w:cs="Courier New"/>
      <w:sz w:val="20"/>
      <w:szCs w:val="20"/>
    </w:rPr>
  </w:style>
  <w:style w:type="character" w:customStyle="1" w:styleId="markdown-wrapper1">
    <w:name w:val="markdown-wrapper1"/>
    <w:basedOn w:val="DefaultParagraphFont"/>
    <w:rsid w:val="001720C5"/>
  </w:style>
  <w:style w:type="paragraph" w:customStyle="1" w:styleId="govuk-body">
    <w:name w:val="govuk-body"/>
    <w:basedOn w:val="Normal"/>
    <w:rsid w:val="00B600F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224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i">
    <w:name w:val="j-i"/>
    <w:basedOn w:val="DefaultParagraphFont"/>
    <w:rsid w:val="00B526D4"/>
  </w:style>
  <w:style w:type="character" w:customStyle="1" w:styleId="j-k">
    <w:name w:val="j-k"/>
    <w:basedOn w:val="DefaultParagraphFont"/>
    <w:rsid w:val="00B526D4"/>
  </w:style>
  <w:style w:type="paragraph" w:customStyle="1" w:styleId="xmsolistparagraph">
    <w:name w:val="x_msolistparagraph"/>
    <w:basedOn w:val="Normal"/>
    <w:rsid w:val="00D82240"/>
    <w:pPr>
      <w:spacing w:after="0" w:line="240" w:lineRule="auto"/>
      <w:ind w:left="720"/>
    </w:pPr>
    <w:rPr>
      <w:rFonts w:ascii="Calibri" w:eastAsia="Calibri" w:hAnsi="Calibri" w:cs="Calibri"/>
    </w:rPr>
  </w:style>
  <w:style w:type="character" w:styleId="UnresolvedMention">
    <w:name w:val="Unresolved Mention"/>
    <w:basedOn w:val="DefaultParagraphFont"/>
    <w:uiPriority w:val="99"/>
    <w:semiHidden/>
    <w:unhideWhenUsed/>
    <w:rsid w:val="00347F63"/>
    <w:rPr>
      <w:color w:val="605E5C"/>
      <w:shd w:val="clear" w:color="auto" w:fill="E1DFDD"/>
    </w:rPr>
  </w:style>
  <w:style w:type="paragraph" w:customStyle="1" w:styleId="msonormal0">
    <w:name w:val="msonormal"/>
    <w:basedOn w:val="Normal"/>
    <w:rsid w:val="004434B3"/>
    <w:pPr>
      <w:spacing w:before="100" w:beforeAutospacing="1" w:after="100" w:afterAutospacing="1" w:line="240" w:lineRule="auto"/>
    </w:pPr>
    <w:rPr>
      <w:rFonts w:ascii="Calibri" w:eastAsia="Calibri" w:hAnsi="Calibri" w:cs="Calibri"/>
    </w:rPr>
  </w:style>
  <w:style w:type="character" w:customStyle="1" w:styleId="emailstyle20">
    <w:name w:val="emailstyle20"/>
    <w:basedOn w:val="DefaultParagraphFont"/>
    <w:semiHidden/>
    <w:rsid w:val="004434B3"/>
    <w:rPr>
      <w:rFonts w:ascii="Arial" w:hAnsi="Arial" w:cs="Times New Roman" w:hint="default"/>
      <w:color w:val="auto"/>
      <w:sz w:val="24"/>
      <w:szCs w:val="22"/>
    </w:rPr>
  </w:style>
  <w:style w:type="character" w:customStyle="1" w:styleId="emailstyle21">
    <w:name w:val="emailstyle21"/>
    <w:basedOn w:val="DefaultParagraphFont"/>
    <w:semiHidden/>
    <w:rsid w:val="004434B3"/>
    <w:rPr>
      <w:rFonts w:ascii="Arial" w:hAnsi="Arial" w:cs="Times New Roman" w:hint="default"/>
      <w:color w:val="auto"/>
      <w:sz w:val="24"/>
      <w:szCs w:val="22"/>
    </w:rPr>
  </w:style>
  <w:style w:type="character" w:customStyle="1" w:styleId="jsgrdq">
    <w:name w:val="jsgrdq"/>
    <w:basedOn w:val="DefaultParagraphFont"/>
    <w:rsid w:val="0012399D"/>
  </w:style>
  <w:style w:type="character" w:styleId="SmartLink">
    <w:name w:val="Smart Link"/>
    <w:basedOn w:val="DefaultParagraphFont"/>
    <w:uiPriority w:val="99"/>
    <w:semiHidden/>
    <w:unhideWhenUsed/>
    <w:rsid w:val="00E97EA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395">
      <w:bodyDiv w:val="1"/>
      <w:marLeft w:val="0"/>
      <w:marRight w:val="0"/>
      <w:marTop w:val="0"/>
      <w:marBottom w:val="0"/>
      <w:divBdr>
        <w:top w:val="none" w:sz="0" w:space="0" w:color="auto"/>
        <w:left w:val="none" w:sz="0" w:space="0" w:color="auto"/>
        <w:bottom w:val="none" w:sz="0" w:space="0" w:color="auto"/>
        <w:right w:val="none" w:sz="0" w:space="0" w:color="auto"/>
      </w:divBdr>
    </w:div>
    <w:div w:id="6176830">
      <w:bodyDiv w:val="1"/>
      <w:marLeft w:val="0"/>
      <w:marRight w:val="0"/>
      <w:marTop w:val="0"/>
      <w:marBottom w:val="0"/>
      <w:divBdr>
        <w:top w:val="none" w:sz="0" w:space="0" w:color="auto"/>
        <w:left w:val="none" w:sz="0" w:space="0" w:color="auto"/>
        <w:bottom w:val="none" w:sz="0" w:space="0" w:color="auto"/>
        <w:right w:val="none" w:sz="0" w:space="0" w:color="auto"/>
      </w:divBdr>
    </w:div>
    <w:div w:id="8728208">
      <w:bodyDiv w:val="1"/>
      <w:marLeft w:val="0"/>
      <w:marRight w:val="0"/>
      <w:marTop w:val="0"/>
      <w:marBottom w:val="0"/>
      <w:divBdr>
        <w:top w:val="none" w:sz="0" w:space="0" w:color="auto"/>
        <w:left w:val="none" w:sz="0" w:space="0" w:color="auto"/>
        <w:bottom w:val="none" w:sz="0" w:space="0" w:color="auto"/>
        <w:right w:val="none" w:sz="0" w:space="0" w:color="auto"/>
      </w:divBdr>
    </w:div>
    <w:div w:id="15929972">
      <w:bodyDiv w:val="1"/>
      <w:marLeft w:val="0"/>
      <w:marRight w:val="0"/>
      <w:marTop w:val="0"/>
      <w:marBottom w:val="0"/>
      <w:divBdr>
        <w:top w:val="none" w:sz="0" w:space="0" w:color="auto"/>
        <w:left w:val="none" w:sz="0" w:space="0" w:color="auto"/>
        <w:bottom w:val="none" w:sz="0" w:space="0" w:color="auto"/>
        <w:right w:val="none" w:sz="0" w:space="0" w:color="auto"/>
      </w:divBdr>
    </w:div>
    <w:div w:id="16204856">
      <w:bodyDiv w:val="1"/>
      <w:marLeft w:val="0"/>
      <w:marRight w:val="0"/>
      <w:marTop w:val="0"/>
      <w:marBottom w:val="0"/>
      <w:divBdr>
        <w:top w:val="none" w:sz="0" w:space="0" w:color="auto"/>
        <w:left w:val="none" w:sz="0" w:space="0" w:color="auto"/>
        <w:bottom w:val="none" w:sz="0" w:space="0" w:color="auto"/>
        <w:right w:val="none" w:sz="0" w:space="0" w:color="auto"/>
      </w:divBdr>
    </w:div>
    <w:div w:id="16347934">
      <w:bodyDiv w:val="1"/>
      <w:marLeft w:val="0"/>
      <w:marRight w:val="0"/>
      <w:marTop w:val="0"/>
      <w:marBottom w:val="0"/>
      <w:divBdr>
        <w:top w:val="none" w:sz="0" w:space="0" w:color="auto"/>
        <w:left w:val="none" w:sz="0" w:space="0" w:color="auto"/>
        <w:bottom w:val="none" w:sz="0" w:space="0" w:color="auto"/>
        <w:right w:val="none" w:sz="0" w:space="0" w:color="auto"/>
      </w:divBdr>
    </w:div>
    <w:div w:id="25300003">
      <w:bodyDiv w:val="1"/>
      <w:marLeft w:val="0"/>
      <w:marRight w:val="0"/>
      <w:marTop w:val="0"/>
      <w:marBottom w:val="0"/>
      <w:divBdr>
        <w:top w:val="none" w:sz="0" w:space="0" w:color="auto"/>
        <w:left w:val="none" w:sz="0" w:space="0" w:color="auto"/>
        <w:bottom w:val="none" w:sz="0" w:space="0" w:color="auto"/>
        <w:right w:val="none" w:sz="0" w:space="0" w:color="auto"/>
      </w:divBdr>
    </w:div>
    <w:div w:id="26882346">
      <w:bodyDiv w:val="1"/>
      <w:marLeft w:val="0"/>
      <w:marRight w:val="0"/>
      <w:marTop w:val="0"/>
      <w:marBottom w:val="0"/>
      <w:divBdr>
        <w:top w:val="none" w:sz="0" w:space="0" w:color="auto"/>
        <w:left w:val="none" w:sz="0" w:space="0" w:color="auto"/>
        <w:bottom w:val="none" w:sz="0" w:space="0" w:color="auto"/>
        <w:right w:val="none" w:sz="0" w:space="0" w:color="auto"/>
      </w:divBdr>
    </w:div>
    <w:div w:id="31998691">
      <w:bodyDiv w:val="1"/>
      <w:marLeft w:val="0"/>
      <w:marRight w:val="0"/>
      <w:marTop w:val="0"/>
      <w:marBottom w:val="0"/>
      <w:divBdr>
        <w:top w:val="none" w:sz="0" w:space="0" w:color="auto"/>
        <w:left w:val="none" w:sz="0" w:space="0" w:color="auto"/>
        <w:bottom w:val="none" w:sz="0" w:space="0" w:color="auto"/>
        <w:right w:val="none" w:sz="0" w:space="0" w:color="auto"/>
      </w:divBdr>
    </w:div>
    <w:div w:id="34817391">
      <w:bodyDiv w:val="1"/>
      <w:marLeft w:val="0"/>
      <w:marRight w:val="0"/>
      <w:marTop w:val="0"/>
      <w:marBottom w:val="0"/>
      <w:divBdr>
        <w:top w:val="none" w:sz="0" w:space="0" w:color="auto"/>
        <w:left w:val="none" w:sz="0" w:space="0" w:color="auto"/>
        <w:bottom w:val="none" w:sz="0" w:space="0" w:color="auto"/>
        <w:right w:val="none" w:sz="0" w:space="0" w:color="auto"/>
      </w:divBdr>
    </w:div>
    <w:div w:id="43142221">
      <w:bodyDiv w:val="1"/>
      <w:marLeft w:val="0"/>
      <w:marRight w:val="0"/>
      <w:marTop w:val="0"/>
      <w:marBottom w:val="0"/>
      <w:divBdr>
        <w:top w:val="none" w:sz="0" w:space="0" w:color="auto"/>
        <w:left w:val="none" w:sz="0" w:space="0" w:color="auto"/>
        <w:bottom w:val="none" w:sz="0" w:space="0" w:color="auto"/>
        <w:right w:val="none" w:sz="0" w:space="0" w:color="auto"/>
      </w:divBdr>
    </w:div>
    <w:div w:id="44761601">
      <w:bodyDiv w:val="1"/>
      <w:marLeft w:val="0"/>
      <w:marRight w:val="0"/>
      <w:marTop w:val="0"/>
      <w:marBottom w:val="0"/>
      <w:divBdr>
        <w:top w:val="none" w:sz="0" w:space="0" w:color="auto"/>
        <w:left w:val="none" w:sz="0" w:space="0" w:color="auto"/>
        <w:bottom w:val="none" w:sz="0" w:space="0" w:color="auto"/>
        <w:right w:val="none" w:sz="0" w:space="0" w:color="auto"/>
      </w:divBdr>
    </w:div>
    <w:div w:id="50081686">
      <w:bodyDiv w:val="1"/>
      <w:marLeft w:val="0"/>
      <w:marRight w:val="0"/>
      <w:marTop w:val="0"/>
      <w:marBottom w:val="0"/>
      <w:divBdr>
        <w:top w:val="none" w:sz="0" w:space="0" w:color="auto"/>
        <w:left w:val="none" w:sz="0" w:space="0" w:color="auto"/>
        <w:bottom w:val="none" w:sz="0" w:space="0" w:color="auto"/>
        <w:right w:val="none" w:sz="0" w:space="0" w:color="auto"/>
      </w:divBdr>
    </w:div>
    <w:div w:id="51583238">
      <w:bodyDiv w:val="1"/>
      <w:marLeft w:val="0"/>
      <w:marRight w:val="0"/>
      <w:marTop w:val="0"/>
      <w:marBottom w:val="0"/>
      <w:divBdr>
        <w:top w:val="none" w:sz="0" w:space="0" w:color="auto"/>
        <w:left w:val="none" w:sz="0" w:space="0" w:color="auto"/>
        <w:bottom w:val="none" w:sz="0" w:space="0" w:color="auto"/>
        <w:right w:val="none" w:sz="0" w:space="0" w:color="auto"/>
      </w:divBdr>
    </w:div>
    <w:div w:id="51923945">
      <w:bodyDiv w:val="1"/>
      <w:marLeft w:val="0"/>
      <w:marRight w:val="0"/>
      <w:marTop w:val="0"/>
      <w:marBottom w:val="0"/>
      <w:divBdr>
        <w:top w:val="none" w:sz="0" w:space="0" w:color="auto"/>
        <w:left w:val="none" w:sz="0" w:space="0" w:color="auto"/>
        <w:bottom w:val="none" w:sz="0" w:space="0" w:color="auto"/>
        <w:right w:val="none" w:sz="0" w:space="0" w:color="auto"/>
      </w:divBdr>
    </w:div>
    <w:div w:id="66539555">
      <w:bodyDiv w:val="1"/>
      <w:marLeft w:val="0"/>
      <w:marRight w:val="0"/>
      <w:marTop w:val="0"/>
      <w:marBottom w:val="0"/>
      <w:divBdr>
        <w:top w:val="none" w:sz="0" w:space="0" w:color="auto"/>
        <w:left w:val="none" w:sz="0" w:space="0" w:color="auto"/>
        <w:bottom w:val="none" w:sz="0" w:space="0" w:color="auto"/>
        <w:right w:val="none" w:sz="0" w:space="0" w:color="auto"/>
      </w:divBdr>
    </w:div>
    <w:div w:id="67583905">
      <w:bodyDiv w:val="1"/>
      <w:marLeft w:val="0"/>
      <w:marRight w:val="0"/>
      <w:marTop w:val="0"/>
      <w:marBottom w:val="0"/>
      <w:divBdr>
        <w:top w:val="none" w:sz="0" w:space="0" w:color="auto"/>
        <w:left w:val="none" w:sz="0" w:space="0" w:color="auto"/>
        <w:bottom w:val="none" w:sz="0" w:space="0" w:color="auto"/>
        <w:right w:val="none" w:sz="0" w:space="0" w:color="auto"/>
      </w:divBdr>
    </w:div>
    <w:div w:id="73748202">
      <w:bodyDiv w:val="1"/>
      <w:marLeft w:val="0"/>
      <w:marRight w:val="0"/>
      <w:marTop w:val="0"/>
      <w:marBottom w:val="0"/>
      <w:divBdr>
        <w:top w:val="none" w:sz="0" w:space="0" w:color="auto"/>
        <w:left w:val="none" w:sz="0" w:space="0" w:color="auto"/>
        <w:bottom w:val="none" w:sz="0" w:space="0" w:color="auto"/>
        <w:right w:val="none" w:sz="0" w:space="0" w:color="auto"/>
      </w:divBdr>
    </w:div>
    <w:div w:id="76025167">
      <w:bodyDiv w:val="1"/>
      <w:marLeft w:val="0"/>
      <w:marRight w:val="0"/>
      <w:marTop w:val="0"/>
      <w:marBottom w:val="0"/>
      <w:divBdr>
        <w:top w:val="none" w:sz="0" w:space="0" w:color="auto"/>
        <w:left w:val="none" w:sz="0" w:space="0" w:color="auto"/>
        <w:bottom w:val="none" w:sz="0" w:space="0" w:color="auto"/>
        <w:right w:val="none" w:sz="0" w:space="0" w:color="auto"/>
      </w:divBdr>
    </w:div>
    <w:div w:id="76096259">
      <w:bodyDiv w:val="1"/>
      <w:marLeft w:val="0"/>
      <w:marRight w:val="0"/>
      <w:marTop w:val="0"/>
      <w:marBottom w:val="0"/>
      <w:divBdr>
        <w:top w:val="none" w:sz="0" w:space="0" w:color="auto"/>
        <w:left w:val="none" w:sz="0" w:space="0" w:color="auto"/>
        <w:bottom w:val="none" w:sz="0" w:space="0" w:color="auto"/>
        <w:right w:val="none" w:sz="0" w:space="0" w:color="auto"/>
      </w:divBdr>
    </w:div>
    <w:div w:id="79567258">
      <w:bodyDiv w:val="1"/>
      <w:marLeft w:val="0"/>
      <w:marRight w:val="0"/>
      <w:marTop w:val="0"/>
      <w:marBottom w:val="0"/>
      <w:divBdr>
        <w:top w:val="none" w:sz="0" w:space="0" w:color="auto"/>
        <w:left w:val="none" w:sz="0" w:space="0" w:color="auto"/>
        <w:bottom w:val="none" w:sz="0" w:space="0" w:color="auto"/>
        <w:right w:val="none" w:sz="0" w:space="0" w:color="auto"/>
      </w:divBdr>
    </w:div>
    <w:div w:id="90203394">
      <w:bodyDiv w:val="1"/>
      <w:marLeft w:val="0"/>
      <w:marRight w:val="0"/>
      <w:marTop w:val="0"/>
      <w:marBottom w:val="0"/>
      <w:divBdr>
        <w:top w:val="none" w:sz="0" w:space="0" w:color="auto"/>
        <w:left w:val="none" w:sz="0" w:space="0" w:color="auto"/>
        <w:bottom w:val="none" w:sz="0" w:space="0" w:color="auto"/>
        <w:right w:val="none" w:sz="0" w:space="0" w:color="auto"/>
      </w:divBdr>
    </w:div>
    <w:div w:id="100805340">
      <w:bodyDiv w:val="1"/>
      <w:marLeft w:val="0"/>
      <w:marRight w:val="0"/>
      <w:marTop w:val="0"/>
      <w:marBottom w:val="0"/>
      <w:divBdr>
        <w:top w:val="none" w:sz="0" w:space="0" w:color="auto"/>
        <w:left w:val="none" w:sz="0" w:space="0" w:color="auto"/>
        <w:bottom w:val="none" w:sz="0" w:space="0" w:color="auto"/>
        <w:right w:val="none" w:sz="0" w:space="0" w:color="auto"/>
      </w:divBdr>
    </w:div>
    <w:div w:id="125127310">
      <w:bodyDiv w:val="1"/>
      <w:marLeft w:val="0"/>
      <w:marRight w:val="0"/>
      <w:marTop w:val="0"/>
      <w:marBottom w:val="0"/>
      <w:divBdr>
        <w:top w:val="none" w:sz="0" w:space="0" w:color="auto"/>
        <w:left w:val="none" w:sz="0" w:space="0" w:color="auto"/>
        <w:bottom w:val="none" w:sz="0" w:space="0" w:color="auto"/>
        <w:right w:val="none" w:sz="0" w:space="0" w:color="auto"/>
      </w:divBdr>
    </w:div>
    <w:div w:id="127168793">
      <w:bodyDiv w:val="1"/>
      <w:marLeft w:val="0"/>
      <w:marRight w:val="0"/>
      <w:marTop w:val="0"/>
      <w:marBottom w:val="0"/>
      <w:divBdr>
        <w:top w:val="none" w:sz="0" w:space="0" w:color="auto"/>
        <w:left w:val="none" w:sz="0" w:space="0" w:color="auto"/>
        <w:bottom w:val="none" w:sz="0" w:space="0" w:color="auto"/>
        <w:right w:val="none" w:sz="0" w:space="0" w:color="auto"/>
      </w:divBdr>
    </w:div>
    <w:div w:id="131214098">
      <w:bodyDiv w:val="1"/>
      <w:marLeft w:val="0"/>
      <w:marRight w:val="0"/>
      <w:marTop w:val="0"/>
      <w:marBottom w:val="0"/>
      <w:divBdr>
        <w:top w:val="none" w:sz="0" w:space="0" w:color="auto"/>
        <w:left w:val="none" w:sz="0" w:space="0" w:color="auto"/>
        <w:bottom w:val="none" w:sz="0" w:space="0" w:color="auto"/>
        <w:right w:val="none" w:sz="0" w:space="0" w:color="auto"/>
      </w:divBdr>
    </w:div>
    <w:div w:id="131293360">
      <w:bodyDiv w:val="1"/>
      <w:marLeft w:val="0"/>
      <w:marRight w:val="0"/>
      <w:marTop w:val="0"/>
      <w:marBottom w:val="0"/>
      <w:divBdr>
        <w:top w:val="none" w:sz="0" w:space="0" w:color="auto"/>
        <w:left w:val="none" w:sz="0" w:space="0" w:color="auto"/>
        <w:bottom w:val="none" w:sz="0" w:space="0" w:color="auto"/>
        <w:right w:val="none" w:sz="0" w:space="0" w:color="auto"/>
      </w:divBdr>
    </w:div>
    <w:div w:id="131560581">
      <w:bodyDiv w:val="1"/>
      <w:marLeft w:val="0"/>
      <w:marRight w:val="0"/>
      <w:marTop w:val="0"/>
      <w:marBottom w:val="0"/>
      <w:divBdr>
        <w:top w:val="none" w:sz="0" w:space="0" w:color="auto"/>
        <w:left w:val="none" w:sz="0" w:space="0" w:color="auto"/>
        <w:bottom w:val="none" w:sz="0" w:space="0" w:color="auto"/>
        <w:right w:val="none" w:sz="0" w:space="0" w:color="auto"/>
      </w:divBdr>
    </w:div>
    <w:div w:id="140315242">
      <w:bodyDiv w:val="1"/>
      <w:marLeft w:val="0"/>
      <w:marRight w:val="0"/>
      <w:marTop w:val="0"/>
      <w:marBottom w:val="0"/>
      <w:divBdr>
        <w:top w:val="none" w:sz="0" w:space="0" w:color="auto"/>
        <w:left w:val="none" w:sz="0" w:space="0" w:color="auto"/>
        <w:bottom w:val="none" w:sz="0" w:space="0" w:color="auto"/>
        <w:right w:val="none" w:sz="0" w:space="0" w:color="auto"/>
      </w:divBdr>
    </w:div>
    <w:div w:id="143085525">
      <w:bodyDiv w:val="1"/>
      <w:marLeft w:val="0"/>
      <w:marRight w:val="0"/>
      <w:marTop w:val="0"/>
      <w:marBottom w:val="0"/>
      <w:divBdr>
        <w:top w:val="none" w:sz="0" w:space="0" w:color="auto"/>
        <w:left w:val="none" w:sz="0" w:space="0" w:color="auto"/>
        <w:bottom w:val="none" w:sz="0" w:space="0" w:color="auto"/>
        <w:right w:val="none" w:sz="0" w:space="0" w:color="auto"/>
      </w:divBdr>
    </w:div>
    <w:div w:id="145513352">
      <w:bodyDiv w:val="1"/>
      <w:marLeft w:val="0"/>
      <w:marRight w:val="0"/>
      <w:marTop w:val="0"/>
      <w:marBottom w:val="0"/>
      <w:divBdr>
        <w:top w:val="none" w:sz="0" w:space="0" w:color="auto"/>
        <w:left w:val="none" w:sz="0" w:space="0" w:color="auto"/>
        <w:bottom w:val="none" w:sz="0" w:space="0" w:color="auto"/>
        <w:right w:val="none" w:sz="0" w:space="0" w:color="auto"/>
      </w:divBdr>
    </w:div>
    <w:div w:id="145779698">
      <w:bodyDiv w:val="1"/>
      <w:marLeft w:val="0"/>
      <w:marRight w:val="0"/>
      <w:marTop w:val="0"/>
      <w:marBottom w:val="0"/>
      <w:divBdr>
        <w:top w:val="none" w:sz="0" w:space="0" w:color="auto"/>
        <w:left w:val="none" w:sz="0" w:space="0" w:color="auto"/>
        <w:bottom w:val="none" w:sz="0" w:space="0" w:color="auto"/>
        <w:right w:val="none" w:sz="0" w:space="0" w:color="auto"/>
      </w:divBdr>
    </w:div>
    <w:div w:id="150026115">
      <w:bodyDiv w:val="1"/>
      <w:marLeft w:val="0"/>
      <w:marRight w:val="0"/>
      <w:marTop w:val="0"/>
      <w:marBottom w:val="0"/>
      <w:divBdr>
        <w:top w:val="none" w:sz="0" w:space="0" w:color="auto"/>
        <w:left w:val="none" w:sz="0" w:space="0" w:color="auto"/>
        <w:bottom w:val="none" w:sz="0" w:space="0" w:color="auto"/>
        <w:right w:val="none" w:sz="0" w:space="0" w:color="auto"/>
      </w:divBdr>
    </w:div>
    <w:div w:id="150751640">
      <w:bodyDiv w:val="1"/>
      <w:marLeft w:val="0"/>
      <w:marRight w:val="0"/>
      <w:marTop w:val="0"/>
      <w:marBottom w:val="0"/>
      <w:divBdr>
        <w:top w:val="none" w:sz="0" w:space="0" w:color="auto"/>
        <w:left w:val="none" w:sz="0" w:space="0" w:color="auto"/>
        <w:bottom w:val="none" w:sz="0" w:space="0" w:color="auto"/>
        <w:right w:val="none" w:sz="0" w:space="0" w:color="auto"/>
      </w:divBdr>
    </w:div>
    <w:div w:id="152071076">
      <w:bodyDiv w:val="1"/>
      <w:marLeft w:val="0"/>
      <w:marRight w:val="0"/>
      <w:marTop w:val="0"/>
      <w:marBottom w:val="0"/>
      <w:divBdr>
        <w:top w:val="none" w:sz="0" w:space="0" w:color="auto"/>
        <w:left w:val="none" w:sz="0" w:space="0" w:color="auto"/>
        <w:bottom w:val="none" w:sz="0" w:space="0" w:color="auto"/>
        <w:right w:val="none" w:sz="0" w:space="0" w:color="auto"/>
      </w:divBdr>
    </w:div>
    <w:div w:id="153301294">
      <w:bodyDiv w:val="1"/>
      <w:marLeft w:val="0"/>
      <w:marRight w:val="0"/>
      <w:marTop w:val="0"/>
      <w:marBottom w:val="0"/>
      <w:divBdr>
        <w:top w:val="none" w:sz="0" w:space="0" w:color="auto"/>
        <w:left w:val="none" w:sz="0" w:space="0" w:color="auto"/>
        <w:bottom w:val="none" w:sz="0" w:space="0" w:color="auto"/>
        <w:right w:val="none" w:sz="0" w:space="0" w:color="auto"/>
      </w:divBdr>
    </w:div>
    <w:div w:id="153760564">
      <w:bodyDiv w:val="1"/>
      <w:marLeft w:val="0"/>
      <w:marRight w:val="0"/>
      <w:marTop w:val="0"/>
      <w:marBottom w:val="0"/>
      <w:divBdr>
        <w:top w:val="none" w:sz="0" w:space="0" w:color="auto"/>
        <w:left w:val="none" w:sz="0" w:space="0" w:color="auto"/>
        <w:bottom w:val="none" w:sz="0" w:space="0" w:color="auto"/>
        <w:right w:val="none" w:sz="0" w:space="0" w:color="auto"/>
      </w:divBdr>
    </w:div>
    <w:div w:id="163711358">
      <w:bodyDiv w:val="1"/>
      <w:marLeft w:val="0"/>
      <w:marRight w:val="0"/>
      <w:marTop w:val="0"/>
      <w:marBottom w:val="0"/>
      <w:divBdr>
        <w:top w:val="none" w:sz="0" w:space="0" w:color="auto"/>
        <w:left w:val="none" w:sz="0" w:space="0" w:color="auto"/>
        <w:bottom w:val="none" w:sz="0" w:space="0" w:color="auto"/>
        <w:right w:val="none" w:sz="0" w:space="0" w:color="auto"/>
      </w:divBdr>
    </w:div>
    <w:div w:id="163977488">
      <w:bodyDiv w:val="1"/>
      <w:marLeft w:val="0"/>
      <w:marRight w:val="0"/>
      <w:marTop w:val="0"/>
      <w:marBottom w:val="0"/>
      <w:divBdr>
        <w:top w:val="none" w:sz="0" w:space="0" w:color="auto"/>
        <w:left w:val="none" w:sz="0" w:space="0" w:color="auto"/>
        <w:bottom w:val="none" w:sz="0" w:space="0" w:color="auto"/>
        <w:right w:val="none" w:sz="0" w:space="0" w:color="auto"/>
      </w:divBdr>
    </w:div>
    <w:div w:id="172379379">
      <w:bodyDiv w:val="1"/>
      <w:marLeft w:val="0"/>
      <w:marRight w:val="0"/>
      <w:marTop w:val="0"/>
      <w:marBottom w:val="0"/>
      <w:divBdr>
        <w:top w:val="none" w:sz="0" w:space="0" w:color="auto"/>
        <w:left w:val="none" w:sz="0" w:space="0" w:color="auto"/>
        <w:bottom w:val="none" w:sz="0" w:space="0" w:color="auto"/>
        <w:right w:val="none" w:sz="0" w:space="0" w:color="auto"/>
      </w:divBdr>
    </w:div>
    <w:div w:id="173808314">
      <w:bodyDiv w:val="1"/>
      <w:marLeft w:val="0"/>
      <w:marRight w:val="0"/>
      <w:marTop w:val="0"/>
      <w:marBottom w:val="0"/>
      <w:divBdr>
        <w:top w:val="none" w:sz="0" w:space="0" w:color="auto"/>
        <w:left w:val="none" w:sz="0" w:space="0" w:color="auto"/>
        <w:bottom w:val="none" w:sz="0" w:space="0" w:color="auto"/>
        <w:right w:val="none" w:sz="0" w:space="0" w:color="auto"/>
      </w:divBdr>
    </w:div>
    <w:div w:id="177040359">
      <w:bodyDiv w:val="1"/>
      <w:marLeft w:val="0"/>
      <w:marRight w:val="0"/>
      <w:marTop w:val="0"/>
      <w:marBottom w:val="0"/>
      <w:divBdr>
        <w:top w:val="none" w:sz="0" w:space="0" w:color="auto"/>
        <w:left w:val="none" w:sz="0" w:space="0" w:color="auto"/>
        <w:bottom w:val="none" w:sz="0" w:space="0" w:color="auto"/>
        <w:right w:val="none" w:sz="0" w:space="0" w:color="auto"/>
      </w:divBdr>
    </w:div>
    <w:div w:id="181627487">
      <w:bodyDiv w:val="1"/>
      <w:marLeft w:val="0"/>
      <w:marRight w:val="0"/>
      <w:marTop w:val="0"/>
      <w:marBottom w:val="0"/>
      <w:divBdr>
        <w:top w:val="none" w:sz="0" w:space="0" w:color="auto"/>
        <w:left w:val="none" w:sz="0" w:space="0" w:color="auto"/>
        <w:bottom w:val="none" w:sz="0" w:space="0" w:color="auto"/>
        <w:right w:val="none" w:sz="0" w:space="0" w:color="auto"/>
      </w:divBdr>
    </w:div>
    <w:div w:id="184830219">
      <w:bodyDiv w:val="1"/>
      <w:marLeft w:val="0"/>
      <w:marRight w:val="0"/>
      <w:marTop w:val="0"/>
      <w:marBottom w:val="0"/>
      <w:divBdr>
        <w:top w:val="none" w:sz="0" w:space="0" w:color="auto"/>
        <w:left w:val="none" w:sz="0" w:space="0" w:color="auto"/>
        <w:bottom w:val="none" w:sz="0" w:space="0" w:color="auto"/>
        <w:right w:val="none" w:sz="0" w:space="0" w:color="auto"/>
      </w:divBdr>
    </w:div>
    <w:div w:id="186869171">
      <w:bodyDiv w:val="1"/>
      <w:marLeft w:val="0"/>
      <w:marRight w:val="0"/>
      <w:marTop w:val="0"/>
      <w:marBottom w:val="0"/>
      <w:divBdr>
        <w:top w:val="none" w:sz="0" w:space="0" w:color="auto"/>
        <w:left w:val="none" w:sz="0" w:space="0" w:color="auto"/>
        <w:bottom w:val="none" w:sz="0" w:space="0" w:color="auto"/>
        <w:right w:val="none" w:sz="0" w:space="0" w:color="auto"/>
      </w:divBdr>
    </w:div>
    <w:div w:id="188571039">
      <w:bodyDiv w:val="1"/>
      <w:marLeft w:val="0"/>
      <w:marRight w:val="0"/>
      <w:marTop w:val="0"/>
      <w:marBottom w:val="0"/>
      <w:divBdr>
        <w:top w:val="none" w:sz="0" w:space="0" w:color="auto"/>
        <w:left w:val="none" w:sz="0" w:space="0" w:color="auto"/>
        <w:bottom w:val="none" w:sz="0" w:space="0" w:color="auto"/>
        <w:right w:val="none" w:sz="0" w:space="0" w:color="auto"/>
      </w:divBdr>
    </w:div>
    <w:div w:id="188957439">
      <w:bodyDiv w:val="1"/>
      <w:marLeft w:val="0"/>
      <w:marRight w:val="0"/>
      <w:marTop w:val="0"/>
      <w:marBottom w:val="0"/>
      <w:divBdr>
        <w:top w:val="none" w:sz="0" w:space="0" w:color="auto"/>
        <w:left w:val="none" w:sz="0" w:space="0" w:color="auto"/>
        <w:bottom w:val="none" w:sz="0" w:space="0" w:color="auto"/>
        <w:right w:val="none" w:sz="0" w:space="0" w:color="auto"/>
      </w:divBdr>
    </w:div>
    <w:div w:id="198667977">
      <w:bodyDiv w:val="1"/>
      <w:marLeft w:val="0"/>
      <w:marRight w:val="0"/>
      <w:marTop w:val="0"/>
      <w:marBottom w:val="0"/>
      <w:divBdr>
        <w:top w:val="none" w:sz="0" w:space="0" w:color="auto"/>
        <w:left w:val="none" w:sz="0" w:space="0" w:color="auto"/>
        <w:bottom w:val="none" w:sz="0" w:space="0" w:color="auto"/>
        <w:right w:val="none" w:sz="0" w:space="0" w:color="auto"/>
      </w:divBdr>
    </w:div>
    <w:div w:id="200560544">
      <w:bodyDiv w:val="1"/>
      <w:marLeft w:val="0"/>
      <w:marRight w:val="0"/>
      <w:marTop w:val="0"/>
      <w:marBottom w:val="0"/>
      <w:divBdr>
        <w:top w:val="none" w:sz="0" w:space="0" w:color="auto"/>
        <w:left w:val="none" w:sz="0" w:space="0" w:color="auto"/>
        <w:bottom w:val="none" w:sz="0" w:space="0" w:color="auto"/>
        <w:right w:val="none" w:sz="0" w:space="0" w:color="auto"/>
      </w:divBdr>
    </w:div>
    <w:div w:id="203948505">
      <w:bodyDiv w:val="1"/>
      <w:marLeft w:val="0"/>
      <w:marRight w:val="0"/>
      <w:marTop w:val="0"/>
      <w:marBottom w:val="0"/>
      <w:divBdr>
        <w:top w:val="none" w:sz="0" w:space="0" w:color="auto"/>
        <w:left w:val="none" w:sz="0" w:space="0" w:color="auto"/>
        <w:bottom w:val="none" w:sz="0" w:space="0" w:color="auto"/>
        <w:right w:val="none" w:sz="0" w:space="0" w:color="auto"/>
      </w:divBdr>
    </w:div>
    <w:div w:id="211812749">
      <w:bodyDiv w:val="1"/>
      <w:marLeft w:val="0"/>
      <w:marRight w:val="0"/>
      <w:marTop w:val="0"/>
      <w:marBottom w:val="0"/>
      <w:divBdr>
        <w:top w:val="none" w:sz="0" w:space="0" w:color="auto"/>
        <w:left w:val="none" w:sz="0" w:space="0" w:color="auto"/>
        <w:bottom w:val="none" w:sz="0" w:space="0" w:color="auto"/>
        <w:right w:val="none" w:sz="0" w:space="0" w:color="auto"/>
      </w:divBdr>
    </w:div>
    <w:div w:id="211842425">
      <w:bodyDiv w:val="1"/>
      <w:marLeft w:val="0"/>
      <w:marRight w:val="0"/>
      <w:marTop w:val="0"/>
      <w:marBottom w:val="0"/>
      <w:divBdr>
        <w:top w:val="none" w:sz="0" w:space="0" w:color="auto"/>
        <w:left w:val="none" w:sz="0" w:space="0" w:color="auto"/>
        <w:bottom w:val="none" w:sz="0" w:space="0" w:color="auto"/>
        <w:right w:val="none" w:sz="0" w:space="0" w:color="auto"/>
      </w:divBdr>
    </w:div>
    <w:div w:id="216287663">
      <w:bodyDiv w:val="1"/>
      <w:marLeft w:val="0"/>
      <w:marRight w:val="0"/>
      <w:marTop w:val="0"/>
      <w:marBottom w:val="0"/>
      <w:divBdr>
        <w:top w:val="none" w:sz="0" w:space="0" w:color="auto"/>
        <w:left w:val="none" w:sz="0" w:space="0" w:color="auto"/>
        <w:bottom w:val="none" w:sz="0" w:space="0" w:color="auto"/>
        <w:right w:val="none" w:sz="0" w:space="0" w:color="auto"/>
      </w:divBdr>
    </w:div>
    <w:div w:id="222789354">
      <w:bodyDiv w:val="1"/>
      <w:marLeft w:val="0"/>
      <w:marRight w:val="0"/>
      <w:marTop w:val="0"/>
      <w:marBottom w:val="0"/>
      <w:divBdr>
        <w:top w:val="none" w:sz="0" w:space="0" w:color="auto"/>
        <w:left w:val="none" w:sz="0" w:space="0" w:color="auto"/>
        <w:bottom w:val="none" w:sz="0" w:space="0" w:color="auto"/>
        <w:right w:val="none" w:sz="0" w:space="0" w:color="auto"/>
      </w:divBdr>
    </w:div>
    <w:div w:id="226650681">
      <w:bodyDiv w:val="1"/>
      <w:marLeft w:val="0"/>
      <w:marRight w:val="0"/>
      <w:marTop w:val="0"/>
      <w:marBottom w:val="0"/>
      <w:divBdr>
        <w:top w:val="none" w:sz="0" w:space="0" w:color="auto"/>
        <w:left w:val="none" w:sz="0" w:space="0" w:color="auto"/>
        <w:bottom w:val="none" w:sz="0" w:space="0" w:color="auto"/>
        <w:right w:val="none" w:sz="0" w:space="0" w:color="auto"/>
      </w:divBdr>
    </w:div>
    <w:div w:id="228616135">
      <w:bodyDiv w:val="1"/>
      <w:marLeft w:val="0"/>
      <w:marRight w:val="0"/>
      <w:marTop w:val="0"/>
      <w:marBottom w:val="0"/>
      <w:divBdr>
        <w:top w:val="none" w:sz="0" w:space="0" w:color="auto"/>
        <w:left w:val="none" w:sz="0" w:space="0" w:color="auto"/>
        <w:bottom w:val="none" w:sz="0" w:space="0" w:color="auto"/>
        <w:right w:val="none" w:sz="0" w:space="0" w:color="auto"/>
      </w:divBdr>
    </w:div>
    <w:div w:id="234902634">
      <w:bodyDiv w:val="1"/>
      <w:marLeft w:val="0"/>
      <w:marRight w:val="0"/>
      <w:marTop w:val="0"/>
      <w:marBottom w:val="0"/>
      <w:divBdr>
        <w:top w:val="none" w:sz="0" w:space="0" w:color="auto"/>
        <w:left w:val="none" w:sz="0" w:space="0" w:color="auto"/>
        <w:bottom w:val="none" w:sz="0" w:space="0" w:color="auto"/>
        <w:right w:val="none" w:sz="0" w:space="0" w:color="auto"/>
      </w:divBdr>
    </w:div>
    <w:div w:id="237635244">
      <w:bodyDiv w:val="1"/>
      <w:marLeft w:val="0"/>
      <w:marRight w:val="0"/>
      <w:marTop w:val="0"/>
      <w:marBottom w:val="0"/>
      <w:divBdr>
        <w:top w:val="none" w:sz="0" w:space="0" w:color="auto"/>
        <w:left w:val="none" w:sz="0" w:space="0" w:color="auto"/>
        <w:bottom w:val="none" w:sz="0" w:space="0" w:color="auto"/>
        <w:right w:val="none" w:sz="0" w:space="0" w:color="auto"/>
      </w:divBdr>
    </w:div>
    <w:div w:id="247809389">
      <w:bodyDiv w:val="1"/>
      <w:marLeft w:val="0"/>
      <w:marRight w:val="0"/>
      <w:marTop w:val="0"/>
      <w:marBottom w:val="0"/>
      <w:divBdr>
        <w:top w:val="none" w:sz="0" w:space="0" w:color="auto"/>
        <w:left w:val="none" w:sz="0" w:space="0" w:color="auto"/>
        <w:bottom w:val="none" w:sz="0" w:space="0" w:color="auto"/>
        <w:right w:val="none" w:sz="0" w:space="0" w:color="auto"/>
      </w:divBdr>
    </w:div>
    <w:div w:id="248733975">
      <w:bodyDiv w:val="1"/>
      <w:marLeft w:val="0"/>
      <w:marRight w:val="0"/>
      <w:marTop w:val="0"/>
      <w:marBottom w:val="0"/>
      <w:divBdr>
        <w:top w:val="none" w:sz="0" w:space="0" w:color="auto"/>
        <w:left w:val="none" w:sz="0" w:space="0" w:color="auto"/>
        <w:bottom w:val="none" w:sz="0" w:space="0" w:color="auto"/>
        <w:right w:val="none" w:sz="0" w:space="0" w:color="auto"/>
      </w:divBdr>
    </w:div>
    <w:div w:id="259142130">
      <w:bodyDiv w:val="1"/>
      <w:marLeft w:val="0"/>
      <w:marRight w:val="0"/>
      <w:marTop w:val="0"/>
      <w:marBottom w:val="0"/>
      <w:divBdr>
        <w:top w:val="none" w:sz="0" w:space="0" w:color="auto"/>
        <w:left w:val="none" w:sz="0" w:space="0" w:color="auto"/>
        <w:bottom w:val="none" w:sz="0" w:space="0" w:color="auto"/>
        <w:right w:val="none" w:sz="0" w:space="0" w:color="auto"/>
      </w:divBdr>
    </w:div>
    <w:div w:id="265040991">
      <w:bodyDiv w:val="1"/>
      <w:marLeft w:val="0"/>
      <w:marRight w:val="0"/>
      <w:marTop w:val="0"/>
      <w:marBottom w:val="0"/>
      <w:divBdr>
        <w:top w:val="none" w:sz="0" w:space="0" w:color="auto"/>
        <w:left w:val="none" w:sz="0" w:space="0" w:color="auto"/>
        <w:bottom w:val="none" w:sz="0" w:space="0" w:color="auto"/>
        <w:right w:val="none" w:sz="0" w:space="0" w:color="auto"/>
      </w:divBdr>
    </w:div>
    <w:div w:id="273828640">
      <w:bodyDiv w:val="1"/>
      <w:marLeft w:val="0"/>
      <w:marRight w:val="0"/>
      <w:marTop w:val="0"/>
      <w:marBottom w:val="0"/>
      <w:divBdr>
        <w:top w:val="none" w:sz="0" w:space="0" w:color="auto"/>
        <w:left w:val="none" w:sz="0" w:space="0" w:color="auto"/>
        <w:bottom w:val="none" w:sz="0" w:space="0" w:color="auto"/>
        <w:right w:val="none" w:sz="0" w:space="0" w:color="auto"/>
      </w:divBdr>
    </w:div>
    <w:div w:id="279267809">
      <w:bodyDiv w:val="1"/>
      <w:marLeft w:val="0"/>
      <w:marRight w:val="0"/>
      <w:marTop w:val="0"/>
      <w:marBottom w:val="0"/>
      <w:divBdr>
        <w:top w:val="none" w:sz="0" w:space="0" w:color="auto"/>
        <w:left w:val="none" w:sz="0" w:space="0" w:color="auto"/>
        <w:bottom w:val="none" w:sz="0" w:space="0" w:color="auto"/>
        <w:right w:val="none" w:sz="0" w:space="0" w:color="auto"/>
      </w:divBdr>
    </w:div>
    <w:div w:id="279534956">
      <w:bodyDiv w:val="1"/>
      <w:marLeft w:val="0"/>
      <w:marRight w:val="0"/>
      <w:marTop w:val="0"/>
      <w:marBottom w:val="0"/>
      <w:divBdr>
        <w:top w:val="none" w:sz="0" w:space="0" w:color="auto"/>
        <w:left w:val="none" w:sz="0" w:space="0" w:color="auto"/>
        <w:bottom w:val="none" w:sz="0" w:space="0" w:color="auto"/>
        <w:right w:val="none" w:sz="0" w:space="0" w:color="auto"/>
      </w:divBdr>
    </w:div>
    <w:div w:id="281423510">
      <w:bodyDiv w:val="1"/>
      <w:marLeft w:val="0"/>
      <w:marRight w:val="0"/>
      <w:marTop w:val="0"/>
      <w:marBottom w:val="0"/>
      <w:divBdr>
        <w:top w:val="none" w:sz="0" w:space="0" w:color="auto"/>
        <w:left w:val="none" w:sz="0" w:space="0" w:color="auto"/>
        <w:bottom w:val="none" w:sz="0" w:space="0" w:color="auto"/>
        <w:right w:val="none" w:sz="0" w:space="0" w:color="auto"/>
      </w:divBdr>
    </w:div>
    <w:div w:id="292442650">
      <w:bodyDiv w:val="1"/>
      <w:marLeft w:val="0"/>
      <w:marRight w:val="0"/>
      <w:marTop w:val="0"/>
      <w:marBottom w:val="0"/>
      <w:divBdr>
        <w:top w:val="none" w:sz="0" w:space="0" w:color="auto"/>
        <w:left w:val="none" w:sz="0" w:space="0" w:color="auto"/>
        <w:bottom w:val="none" w:sz="0" w:space="0" w:color="auto"/>
        <w:right w:val="none" w:sz="0" w:space="0" w:color="auto"/>
      </w:divBdr>
    </w:div>
    <w:div w:id="297302759">
      <w:bodyDiv w:val="1"/>
      <w:marLeft w:val="0"/>
      <w:marRight w:val="0"/>
      <w:marTop w:val="0"/>
      <w:marBottom w:val="0"/>
      <w:divBdr>
        <w:top w:val="none" w:sz="0" w:space="0" w:color="auto"/>
        <w:left w:val="none" w:sz="0" w:space="0" w:color="auto"/>
        <w:bottom w:val="none" w:sz="0" w:space="0" w:color="auto"/>
        <w:right w:val="none" w:sz="0" w:space="0" w:color="auto"/>
      </w:divBdr>
    </w:div>
    <w:div w:id="314458966">
      <w:bodyDiv w:val="1"/>
      <w:marLeft w:val="0"/>
      <w:marRight w:val="0"/>
      <w:marTop w:val="0"/>
      <w:marBottom w:val="0"/>
      <w:divBdr>
        <w:top w:val="none" w:sz="0" w:space="0" w:color="auto"/>
        <w:left w:val="none" w:sz="0" w:space="0" w:color="auto"/>
        <w:bottom w:val="none" w:sz="0" w:space="0" w:color="auto"/>
        <w:right w:val="none" w:sz="0" w:space="0" w:color="auto"/>
      </w:divBdr>
    </w:div>
    <w:div w:id="318967909">
      <w:bodyDiv w:val="1"/>
      <w:marLeft w:val="0"/>
      <w:marRight w:val="0"/>
      <w:marTop w:val="0"/>
      <w:marBottom w:val="0"/>
      <w:divBdr>
        <w:top w:val="none" w:sz="0" w:space="0" w:color="auto"/>
        <w:left w:val="none" w:sz="0" w:space="0" w:color="auto"/>
        <w:bottom w:val="none" w:sz="0" w:space="0" w:color="auto"/>
        <w:right w:val="none" w:sz="0" w:space="0" w:color="auto"/>
      </w:divBdr>
    </w:div>
    <w:div w:id="323777099">
      <w:bodyDiv w:val="1"/>
      <w:marLeft w:val="0"/>
      <w:marRight w:val="0"/>
      <w:marTop w:val="0"/>
      <w:marBottom w:val="0"/>
      <w:divBdr>
        <w:top w:val="none" w:sz="0" w:space="0" w:color="auto"/>
        <w:left w:val="none" w:sz="0" w:space="0" w:color="auto"/>
        <w:bottom w:val="none" w:sz="0" w:space="0" w:color="auto"/>
        <w:right w:val="none" w:sz="0" w:space="0" w:color="auto"/>
      </w:divBdr>
    </w:div>
    <w:div w:id="324746161">
      <w:bodyDiv w:val="1"/>
      <w:marLeft w:val="0"/>
      <w:marRight w:val="0"/>
      <w:marTop w:val="0"/>
      <w:marBottom w:val="0"/>
      <w:divBdr>
        <w:top w:val="none" w:sz="0" w:space="0" w:color="auto"/>
        <w:left w:val="none" w:sz="0" w:space="0" w:color="auto"/>
        <w:bottom w:val="none" w:sz="0" w:space="0" w:color="auto"/>
        <w:right w:val="none" w:sz="0" w:space="0" w:color="auto"/>
      </w:divBdr>
    </w:div>
    <w:div w:id="329452807">
      <w:bodyDiv w:val="1"/>
      <w:marLeft w:val="0"/>
      <w:marRight w:val="0"/>
      <w:marTop w:val="0"/>
      <w:marBottom w:val="0"/>
      <w:divBdr>
        <w:top w:val="none" w:sz="0" w:space="0" w:color="auto"/>
        <w:left w:val="none" w:sz="0" w:space="0" w:color="auto"/>
        <w:bottom w:val="none" w:sz="0" w:space="0" w:color="auto"/>
        <w:right w:val="none" w:sz="0" w:space="0" w:color="auto"/>
      </w:divBdr>
    </w:div>
    <w:div w:id="331105179">
      <w:bodyDiv w:val="1"/>
      <w:marLeft w:val="0"/>
      <w:marRight w:val="0"/>
      <w:marTop w:val="0"/>
      <w:marBottom w:val="0"/>
      <w:divBdr>
        <w:top w:val="none" w:sz="0" w:space="0" w:color="auto"/>
        <w:left w:val="none" w:sz="0" w:space="0" w:color="auto"/>
        <w:bottom w:val="none" w:sz="0" w:space="0" w:color="auto"/>
        <w:right w:val="none" w:sz="0" w:space="0" w:color="auto"/>
      </w:divBdr>
    </w:div>
    <w:div w:id="334765253">
      <w:bodyDiv w:val="1"/>
      <w:marLeft w:val="0"/>
      <w:marRight w:val="0"/>
      <w:marTop w:val="0"/>
      <w:marBottom w:val="0"/>
      <w:divBdr>
        <w:top w:val="none" w:sz="0" w:space="0" w:color="auto"/>
        <w:left w:val="none" w:sz="0" w:space="0" w:color="auto"/>
        <w:bottom w:val="none" w:sz="0" w:space="0" w:color="auto"/>
        <w:right w:val="none" w:sz="0" w:space="0" w:color="auto"/>
      </w:divBdr>
    </w:div>
    <w:div w:id="336661323">
      <w:bodyDiv w:val="1"/>
      <w:marLeft w:val="0"/>
      <w:marRight w:val="0"/>
      <w:marTop w:val="0"/>
      <w:marBottom w:val="0"/>
      <w:divBdr>
        <w:top w:val="none" w:sz="0" w:space="0" w:color="auto"/>
        <w:left w:val="none" w:sz="0" w:space="0" w:color="auto"/>
        <w:bottom w:val="none" w:sz="0" w:space="0" w:color="auto"/>
        <w:right w:val="none" w:sz="0" w:space="0" w:color="auto"/>
      </w:divBdr>
    </w:div>
    <w:div w:id="336737727">
      <w:bodyDiv w:val="1"/>
      <w:marLeft w:val="0"/>
      <w:marRight w:val="0"/>
      <w:marTop w:val="0"/>
      <w:marBottom w:val="0"/>
      <w:divBdr>
        <w:top w:val="none" w:sz="0" w:space="0" w:color="auto"/>
        <w:left w:val="none" w:sz="0" w:space="0" w:color="auto"/>
        <w:bottom w:val="none" w:sz="0" w:space="0" w:color="auto"/>
        <w:right w:val="none" w:sz="0" w:space="0" w:color="auto"/>
      </w:divBdr>
    </w:div>
    <w:div w:id="346173898">
      <w:bodyDiv w:val="1"/>
      <w:marLeft w:val="0"/>
      <w:marRight w:val="0"/>
      <w:marTop w:val="0"/>
      <w:marBottom w:val="0"/>
      <w:divBdr>
        <w:top w:val="none" w:sz="0" w:space="0" w:color="auto"/>
        <w:left w:val="none" w:sz="0" w:space="0" w:color="auto"/>
        <w:bottom w:val="none" w:sz="0" w:space="0" w:color="auto"/>
        <w:right w:val="none" w:sz="0" w:space="0" w:color="auto"/>
      </w:divBdr>
    </w:div>
    <w:div w:id="348725481">
      <w:bodyDiv w:val="1"/>
      <w:marLeft w:val="0"/>
      <w:marRight w:val="0"/>
      <w:marTop w:val="0"/>
      <w:marBottom w:val="0"/>
      <w:divBdr>
        <w:top w:val="none" w:sz="0" w:space="0" w:color="auto"/>
        <w:left w:val="none" w:sz="0" w:space="0" w:color="auto"/>
        <w:bottom w:val="none" w:sz="0" w:space="0" w:color="auto"/>
        <w:right w:val="none" w:sz="0" w:space="0" w:color="auto"/>
      </w:divBdr>
    </w:div>
    <w:div w:id="351498900">
      <w:bodyDiv w:val="1"/>
      <w:marLeft w:val="0"/>
      <w:marRight w:val="0"/>
      <w:marTop w:val="0"/>
      <w:marBottom w:val="0"/>
      <w:divBdr>
        <w:top w:val="none" w:sz="0" w:space="0" w:color="auto"/>
        <w:left w:val="none" w:sz="0" w:space="0" w:color="auto"/>
        <w:bottom w:val="none" w:sz="0" w:space="0" w:color="auto"/>
        <w:right w:val="none" w:sz="0" w:space="0" w:color="auto"/>
      </w:divBdr>
    </w:div>
    <w:div w:id="352146686">
      <w:bodyDiv w:val="1"/>
      <w:marLeft w:val="0"/>
      <w:marRight w:val="0"/>
      <w:marTop w:val="0"/>
      <w:marBottom w:val="0"/>
      <w:divBdr>
        <w:top w:val="none" w:sz="0" w:space="0" w:color="auto"/>
        <w:left w:val="none" w:sz="0" w:space="0" w:color="auto"/>
        <w:bottom w:val="none" w:sz="0" w:space="0" w:color="auto"/>
        <w:right w:val="none" w:sz="0" w:space="0" w:color="auto"/>
      </w:divBdr>
    </w:div>
    <w:div w:id="380908682">
      <w:bodyDiv w:val="1"/>
      <w:marLeft w:val="0"/>
      <w:marRight w:val="0"/>
      <w:marTop w:val="0"/>
      <w:marBottom w:val="0"/>
      <w:divBdr>
        <w:top w:val="none" w:sz="0" w:space="0" w:color="auto"/>
        <w:left w:val="none" w:sz="0" w:space="0" w:color="auto"/>
        <w:bottom w:val="none" w:sz="0" w:space="0" w:color="auto"/>
        <w:right w:val="none" w:sz="0" w:space="0" w:color="auto"/>
      </w:divBdr>
    </w:div>
    <w:div w:id="386413516">
      <w:bodyDiv w:val="1"/>
      <w:marLeft w:val="0"/>
      <w:marRight w:val="0"/>
      <w:marTop w:val="0"/>
      <w:marBottom w:val="0"/>
      <w:divBdr>
        <w:top w:val="none" w:sz="0" w:space="0" w:color="auto"/>
        <w:left w:val="none" w:sz="0" w:space="0" w:color="auto"/>
        <w:bottom w:val="none" w:sz="0" w:space="0" w:color="auto"/>
        <w:right w:val="none" w:sz="0" w:space="0" w:color="auto"/>
      </w:divBdr>
    </w:div>
    <w:div w:id="387415153">
      <w:bodyDiv w:val="1"/>
      <w:marLeft w:val="0"/>
      <w:marRight w:val="0"/>
      <w:marTop w:val="0"/>
      <w:marBottom w:val="0"/>
      <w:divBdr>
        <w:top w:val="none" w:sz="0" w:space="0" w:color="auto"/>
        <w:left w:val="none" w:sz="0" w:space="0" w:color="auto"/>
        <w:bottom w:val="none" w:sz="0" w:space="0" w:color="auto"/>
        <w:right w:val="none" w:sz="0" w:space="0" w:color="auto"/>
      </w:divBdr>
    </w:div>
    <w:div w:id="395203344">
      <w:bodyDiv w:val="1"/>
      <w:marLeft w:val="0"/>
      <w:marRight w:val="0"/>
      <w:marTop w:val="0"/>
      <w:marBottom w:val="0"/>
      <w:divBdr>
        <w:top w:val="none" w:sz="0" w:space="0" w:color="auto"/>
        <w:left w:val="none" w:sz="0" w:space="0" w:color="auto"/>
        <w:bottom w:val="none" w:sz="0" w:space="0" w:color="auto"/>
        <w:right w:val="none" w:sz="0" w:space="0" w:color="auto"/>
      </w:divBdr>
    </w:div>
    <w:div w:id="396168348">
      <w:bodyDiv w:val="1"/>
      <w:marLeft w:val="0"/>
      <w:marRight w:val="0"/>
      <w:marTop w:val="0"/>
      <w:marBottom w:val="0"/>
      <w:divBdr>
        <w:top w:val="none" w:sz="0" w:space="0" w:color="auto"/>
        <w:left w:val="none" w:sz="0" w:space="0" w:color="auto"/>
        <w:bottom w:val="none" w:sz="0" w:space="0" w:color="auto"/>
        <w:right w:val="none" w:sz="0" w:space="0" w:color="auto"/>
      </w:divBdr>
    </w:div>
    <w:div w:id="409930404">
      <w:bodyDiv w:val="1"/>
      <w:marLeft w:val="0"/>
      <w:marRight w:val="0"/>
      <w:marTop w:val="0"/>
      <w:marBottom w:val="0"/>
      <w:divBdr>
        <w:top w:val="none" w:sz="0" w:space="0" w:color="auto"/>
        <w:left w:val="none" w:sz="0" w:space="0" w:color="auto"/>
        <w:bottom w:val="none" w:sz="0" w:space="0" w:color="auto"/>
        <w:right w:val="none" w:sz="0" w:space="0" w:color="auto"/>
      </w:divBdr>
    </w:div>
    <w:div w:id="412944008">
      <w:bodyDiv w:val="1"/>
      <w:marLeft w:val="0"/>
      <w:marRight w:val="0"/>
      <w:marTop w:val="0"/>
      <w:marBottom w:val="0"/>
      <w:divBdr>
        <w:top w:val="none" w:sz="0" w:space="0" w:color="auto"/>
        <w:left w:val="none" w:sz="0" w:space="0" w:color="auto"/>
        <w:bottom w:val="none" w:sz="0" w:space="0" w:color="auto"/>
        <w:right w:val="none" w:sz="0" w:space="0" w:color="auto"/>
      </w:divBdr>
    </w:div>
    <w:div w:id="421218530">
      <w:bodyDiv w:val="1"/>
      <w:marLeft w:val="0"/>
      <w:marRight w:val="0"/>
      <w:marTop w:val="0"/>
      <w:marBottom w:val="0"/>
      <w:divBdr>
        <w:top w:val="none" w:sz="0" w:space="0" w:color="auto"/>
        <w:left w:val="none" w:sz="0" w:space="0" w:color="auto"/>
        <w:bottom w:val="none" w:sz="0" w:space="0" w:color="auto"/>
        <w:right w:val="none" w:sz="0" w:space="0" w:color="auto"/>
      </w:divBdr>
    </w:div>
    <w:div w:id="431632471">
      <w:bodyDiv w:val="1"/>
      <w:marLeft w:val="0"/>
      <w:marRight w:val="0"/>
      <w:marTop w:val="0"/>
      <w:marBottom w:val="0"/>
      <w:divBdr>
        <w:top w:val="none" w:sz="0" w:space="0" w:color="auto"/>
        <w:left w:val="none" w:sz="0" w:space="0" w:color="auto"/>
        <w:bottom w:val="none" w:sz="0" w:space="0" w:color="auto"/>
        <w:right w:val="none" w:sz="0" w:space="0" w:color="auto"/>
      </w:divBdr>
    </w:div>
    <w:div w:id="440875875">
      <w:bodyDiv w:val="1"/>
      <w:marLeft w:val="0"/>
      <w:marRight w:val="0"/>
      <w:marTop w:val="0"/>
      <w:marBottom w:val="0"/>
      <w:divBdr>
        <w:top w:val="none" w:sz="0" w:space="0" w:color="auto"/>
        <w:left w:val="none" w:sz="0" w:space="0" w:color="auto"/>
        <w:bottom w:val="none" w:sz="0" w:space="0" w:color="auto"/>
        <w:right w:val="none" w:sz="0" w:space="0" w:color="auto"/>
      </w:divBdr>
    </w:div>
    <w:div w:id="451558300">
      <w:bodyDiv w:val="1"/>
      <w:marLeft w:val="0"/>
      <w:marRight w:val="0"/>
      <w:marTop w:val="0"/>
      <w:marBottom w:val="0"/>
      <w:divBdr>
        <w:top w:val="none" w:sz="0" w:space="0" w:color="auto"/>
        <w:left w:val="none" w:sz="0" w:space="0" w:color="auto"/>
        <w:bottom w:val="none" w:sz="0" w:space="0" w:color="auto"/>
        <w:right w:val="none" w:sz="0" w:space="0" w:color="auto"/>
      </w:divBdr>
    </w:div>
    <w:div w:id="463935940">
      <w:bodyDiv w:val="1"/>
      <w:marLeft w:val="0"/>
      <w:marRight w:val="0"/>
      <w:marTop w:val="0"/>
      <w:marBottom w:val="0"/>
      <w:divBdr>
        <w:top w:val="none" w:sz="0" w:space="0" w:color="auto"/>
        <w:left w:val="none" w:sz="0" w:space="0" w:color="auto"/>
        <w:bottom w:val="none" w:sz="0" w:space="0" w:color="auto"/>
        <w:right w:val="none" w:sz="0" w:space="0" w:color="auto"/>
      </w:divBdr>
    </w:div>
    <w:div w:id="467627522">
      <w:bodyDiv w:val="1"/>
      <w:marLeft w:val="0"/>
      <w:marRight w:val="0"/>
      <w:marTop w:val="0"/>
      <w:marBottom w:val="0"/>
      <w:divBdr>
        <w:top w:val="none" w:sz="0" w:space="0" w:color="auto"/>
        <w:left w:val="none" w:sz="0" w:space="0" w:color="auto"/>
        <w:bottom w:val="none" w:sz="0" w:space="0" w:color="auto"/>
        <w:right w:val="none" w:sz="0" w:space="0" w:color="auto"/>
      </w:divBdr>
    </w:div>
    <w:div w:id="475803153">
      <w:bodyDiv w:val="1"/>
      <w:marLeft w:val="0"/>
      <w:marRight w:val="0"/>
      <w:marTop w:val="0"/>
      <w:marBottom w:val="0"/>
      <w:divBdr>
        <w:top w:val="none" w:sz="0" w:space="0" w:color="auto"/>
        <w:left w:val="none" w:sz="0" w:space="0" w:color="auto"/>
        <w:bottom w:val="none" w:sz="0" w:space="0" w:color="auto"/>
        <w:right w:val="none" w:sz="0" w:space="0" w:color="auto"/>
      </w:divBdr>
    </w:div>
    <w:div w:id="478544971">
      <w:bodyDiv w:val="1"/>
      <w:marLeft w:val="0"/>
      <w:marRight w:val="0"/>
      <w:marTop w:val="0"/>
      <w:marBottom w:val="0"/>
      <w:divBdr>
        <w:top w:val="none" w:sz="0" w:space="0" w:color="auto"/>
        <w:left w:val="none" w:sz="0" w:space="0" w:color="auto"/>
        <w:bottom w:val="none" w:sz="0" w:space="0" w:color="auto"/>
        <w:right w:val="none" w:sz="0" w:space="0" w:color="auto"/>
      </w:divBdr>
    </w:div>
    <w:div w:id="479805453">
      <w:bodyDiv w:val="1"/>
      <w:marLeft w:val="0"/>
      <w:marRight w:val="0"/>
      <w:marTop w:val="0"/>
      <w:marBottom w:val="0"/>
      <w:divBdr>
        <w:top w:val="none" w:sz="0" w:space="0" w:color="auto"/>
        <w:left w:val="none" w:sz="0" w:space="0" w:color="auto"/>
        <w:bottom w:val="none" w:sz="0" w:space="0" w:color="auto"/>
        <w:right w:val="none" w:sz="0" w:space="0" w:color="auto"/>
      </w:divBdr>
    </w:div>
    <w:div w:id="483859739">
      <w:bodyDiv w:val="1"/>
      <w:marLeft w:val="0"/>
      <w:marRight w:val="0"/>
      <w:marTop w:val="0"/>
      <w:marBottom w:val="0"/>
      <w:divBdr>
        <w:top w:val="none" w:sz="0" w:space="0" w:color="auto"/>
        <w:left w:val="none" w:sz="0" w:space="0" w:color="auto"/>
        <w:bottom w:val="none" w:sz="0" w:space="0" w:color="auto"/>
        <w:right w:val="none" w:sz="0" w:space="0" w:color="auto"/>
      </w:divBdr>
      <w:divsChild>
        <w:div w:id="2141995829">
          <w:marLeft w:val="0"/>
          <w:marRight w:val="0"/>
          <w:marTop w:val="0"/>
          <w:marBottom w:val="0"/>
          <w:divBdr>
            <w:top w:val="none" w:sz="0" w:space="0" w:color="auto"/>
            <w:left w:val="none" w:sz="0" w:space="0" w:color="auto"/>
            <w:bottom w:val="none" w:sz="0" w:space="0" w:color="auto"/>
            <w:right w:val="none" w:sz="0" w:space="0" w:color="auto"/>
          </w:divBdr>
          <w:divsChild>
            <w:div w:id="285937268">
              <w:marLeft w:val="0"/>
              <w:marRight w:val="0"/>
              <w:marTop w:val="0"/>
              <w:marBottom w:val="0"/>
              <w:divBdr>
                <w:top w:val="none" w:sz="0" w:space="0" w:color="auto"/>
                <w:left w:val="none" w:sz="0" w:space="0" w:color="auto"/>
                <w:bottom w:val="none" w:sz="0" w:space="0" w:color="auto"/>
                <w:right w:val="none" w:sz="0" w:space="0" w:color="auto"/>
              </w:divBdr>
            </w:div>
          </w:divsChild>
        </w:div>
        <w:div w:id="1805537900">
          <w:marLeft w:val="0"/>
          <w:marRight w:val="0"/>
          <w:marTop w:val="0"/>
          <w:marBottom w:val="0"/>
          <w:divBdr>
            <w:top w:val="none" w:sz="0" w:space="0" w:color="auto"/>
            <w:left w:val="none" w:sz="0" w:space="0" w:color="auto"/>
            <w:bottom w:val="none" w:sz="0" w:space="0" w:color="auto"/>
            <w:right w:val="none" w:sz="0" w:space="0" w:color="auto"/>
          </w:divBdr>
        </w:div>
        <w:div w:id="802235484">
          <w:marLeft w:val="0"/>
          <w:marRight w:val="0"/>
          <w:marTop w:val="0"/>
          <w:marBottom w:val="0"/>
          <w:divBdr>
            <w:top w:val="none" w:sz="0" w:space="0" w:color="auto"/>
            <w:left w:val="none" w:sz="0" w:space="0" w:color="auto"/>
            <w:bottom w:val="none" w:sz="0" w:space="0" w:color="auto"/>
            <w:right w:val="none" w:sz="0" w:space="0" w:color="auto"/>
          </w:divBdr>
          <w:divsChild>
            <w:div w:id="347682484">
              <w:marLeft w:val="0"/>
              <w:marRight w:val="0"/>
              <w:marTop w:val="0"/>
              <w:marBottom w:val="0"/>
              <w:divBdr>
                <w:top w:val="none" w:sz="0" w:space="0" w:color="auto"/>
                <w:left w:val="none" w:sz="0" w:space="0" w:color="auto"/>
                <w:bottom w:val="none" w:sz="0" w:space="0" w:color="auto"/>
                <w:right w:val="none" w:sz="0" w:space="0" w:color="auto"/>
              </w:divBdr>
            </w:div>
          </w:divsChild>
        </w:div>
        <w:div w:id="1161433563">
          <w:marLeft w:val="0"/>
          <w:marRight w:val="0"/>
          <w:marTop w:val="0"/>
          <w:marBottom w:val="0"/>
          <w:divBdr>
            <w:top w:val="none" w:sz="0" w:space="0" w:color="auto"/>
            <w:left w:val="none" w:sz="0" w:space="0" w:color="auto"/>
            <w:bottom w:val="none" w:sz="0" w:space="0" w:color="auto"/>
            <w:right w:val="none" w:sz="0" w:space="0" w:color="auto"/>
          </w:divBdr>
          <w:divsChild>
            <w:div w:id="8278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41460">
      <w:bodyDiv w:val="1"/>
      <w:marLeft w:val="0"/>
      <w:marRight w:val="0"/>
      <w:marTop w:val="0"/>
      <w:marBottom w:val="0"/>
      <w:divBdr>
        <w:top w:val="none" w:sz="0" w:space="0" w:color="auto"/>
        <w:left w:val="none" w:sz="0" w:space="0" w:color="auto"/>
        <w:bottom w:val="none" w:sz="0" w:space="0" w:color="auto"/>
        <w:right w:val="none" w:sz="0" w:space="0" w:color="auto"/>
      </w:divBdr>
    </w:div>
    <w:div w:id="498623269">
      <w:bodyDiv w:val="1"/>
      <w:marLeft w:val="0"/>
      <w:marRight w:val="0"/>
      <w:marTop w:val="0"/>
      <w:marBottom w:val="0"/>
      <w:divBdr>
        <w:top w:val="none" w:sz="0" w:space="0" w:color="auto"/>
        <w:left w:val="none" w:sz="0" w:space="0" w:color="auto"/>
        <w:bottom w:val="none" w:sz="0" w:space="0" w:color="auto"/>
        <w:right w:val="none" w:sz="0" w:space="0" w:color="auto"/>
      </w:divBdr>
    </w:div>
    <w:div w:id="499463371">
      <w:bodyDiv w:val="1"/>
      <w:marLeft w:val="0"/>
      <w:marRight w:val="0"/>
      <w:marTop w:val="0"/>
      <w:marBottom w:val="0"/>
      <w:divBdr>
        <w:top w:val="none" w:sz="0" w:space="0" w:color="auto"/>
        <w:left w:val="none" w:sz="0" w:space="0" w:color="auto"/>
        <w:bottom w:val="none" w:sz="0" w:space="0" w:color="auto"/>
        <w:right w:val="none" w:sz="0" w:space="0" w:color="auto"/>
      </w:divBdr>
    </w:div>
    <w:div w:id="501548602">
      <w:bodyDiv w:val="1"/>
      <w:marLeft w:val="0"/>
      <w:marRight w:val="0"/>
      <w:marTop w:val="0"/>
      <w:marBottom w:val="0"/>
      <w:divBdr>
        <w:top w:val="none" w:sz="0" w:space="0" w:color="auto"/>
        <w:left w:val="none" w:sz="0" w:space="0" w:color="auto"/>
        <w:bottom w:val="none" w:sz="0" w:space="0" w:color="auto"/>
        <w:right w:val="none" w:sz="0" w:space="0" w:color="auto"/>
      </w:divBdr>
    </w:div>
    <w:div w:id="507445312">
      <w:bodyDiv w:val="1"/>
      <w:marLeft w:val="0"/>
      <w:marRight w:val="0"/>
      <w:marTop w:val="0"/>
      <w:marBottom w:val="0"/>
      <w:divBdr>
        <w:top w:val="none" w:sz="0" w:space="0" w:color="auto"/>
        <w:left w:val="none" w:sz="0" w:space="0" w:color="auto"/>
        <w:bottom w:val="none" w:sz="0" w:space="0" w:color="auto"/>
        <w:right w:val="none" w:sz="0" w:space="0" w:color="auto"/>
      </w:divBdr>
    </w:div>
    <w:div w:id="507525444">
      <w:bodyDiv w:val="1"/>
      <w:marLeft w:val="0"/>
      <w:marRight w:val="0"/>
      <w:marTop w:val="0"/>
      <w:marBottom w:val="0"/>
      <w:divBdr>
        <w:top w:val="none" w:sz="0" w:space="0" w:color="auto"/>
        <w:left w:val="none" w:sz="0" w:space="0" w:color="auto"/>
        <w:bottom w:val="none" w:sz="0" w:space="0" w:color="auto"/>
        <w:right w:val="none" w:sz="0" w:space="0" w:color="auto"/>
      </w:divBdr>
    </w:div>
    <w:div w:id="509834115">
      <w:bodyDiv w:val="1"/>
      <w:marLeft w:val="0"/>
      <w:marRight w:val="0"/>
      <w:marTop w:val="0"/>
      <w:marBottom w:val="0"/>
      <w:divBdr>
        <w:top w:val="none" w:sz="0" w:space="0" w:color="auto"/>
        <w:left w:val="none" w:sz="0" w:space="0" w:color="auto"/>
        <w:bottom w:val="none" w:sz="0" w:space="0" w:color="auto"/>
        <w:right w:val="none" w:sz="0" w:space="0" w:color="auto"/>
      </w:divBdr>
    </w:div>
    <w:div w:id="511070091">
      <w:bodyDiv w:val="1"/>
      <w:marLeft w:val="0"/>
      <w:marRight w:val="0"/>
      <w:marTop w:val="0"/>
      <w:marBottom w:val="0"/>
      <w:divBdr>
        <w:top w:val="none" w:sz="0" w:space="0" w:color="auto"/>
        <w:left w:val="none" w:sz="0" w:space="0" w:color="auto"/>
        <w:bottom w:val="none" w:sz="0" w:space="0" w:color="auto"/>
        <w:right w:val="none" w:sz="0" w:space="0" w:color="auto"/>
      </w:divBdr>
    </w:div>
    <w:div w:id="521868615">
      <w:bodyDiv w:val="1"/>
      <w:marLeft w:val="0"/>
      <w:marRight w:val="0"/>
      <w:marTop w:val="0"/>
      <w:marBottom w:val="0"/>
      <w:divBdr>
        <w:top w:val="none" w:sz="0" w:space="0" w:color="auto"/>
        <w:left w:val="none" w:sz="0" w:space="0" w:color="auto"/>
        <w:bottom w:val="none" w:sz="0" w:space="0" w:color="auto"/>
        <w:right w:val="none" w:sz="0" w:space="0" w:color="auto"/>
      </w:divBdr>
    </w:div>
    <w:div w:id="522742526">
      <w:bodyDiv w:val="1"/>
      <w:marLeft w:val="0"/>
      <w:marRight w:val="0"/>
      <w:marTop w:val="0"/>
      <w:marBottom w:val="0"/>
      <w:divBdr>
        <w:top w:val="none" w:sz="0" w:space="0" w:color="auto"/>
        <w:left w:val="none" w:sz="0" w:space="0" w:color="auto"/>
        <w:bottom w:val="none" w:sz="0" w:space="0" w:color="auto"/>
        <w:right w:val="none" w:sz="0" w:space="0" w:color="auto"/>
      </w:divBdr>
    </w:div>
    <w:div w:id="526526172">
      <w:bodyDiv w:val="1"/>
      <w:marLeft w:val="0"/>
      <w:marRight w:val="0"/>
      <w:marTop w:val="0"/>
      <w:marBottom w:val="0"/>
      <w:divBdr>
        <w:top w:val="none" w:sz="0" w:space="0" w:color="auto"/>
        <w:left w:val="none" w:sz="0" w:space="0" w:color="auto"/>
        <w:bottom w:val="none" w:sz="0" w:space="0" w:color="auto"/>
        <w:right w:val="none" w:sz="0" w:space="0" w:color="auto"/>
      </w:divBdr>
    </w:div>
    <w:div w:id="529297701">
      <w:bodyDiv w:val="1"/>
      <w:marLeft w:val="0"/>
      <w:marRight w:val="0"/>
      <w:marTop w:val="0"/>
      <w:marBottom w:val="0"/>
      <w:divBdr>
        <w:top w:val="none" w:sz="0" w:space="0" w:color="auto"/>
        <w:left w:val="none" w:sz="0" w:space="0" w:color="auto"/>
        <w:bottom w:val="none" w:sz="0" w:space="0" w:color="auto"/>
        <w:right w:val="none" w:sz="0" w:space="0" w:color="auto"/>
      </w:divBdr>
    </w:div>
    <w:div w:id="537662506">
      <w:bodyDiv w:val="1"/>
      <w:marLeft w:val="0"/>
      <w:marRight w:val="0"/>
      <w:marTop w:val="0"/>
      <w:marBottom w:val="0"/>
      <w:divBdr>
        <w:top w:val="none" w:sz="0" w:space="0" w:color="auto"/>
        <w:left w:val="none" w:sz="0" w:space="0" w:color="auto"/>
        <w:bottom w:val="none" w:sz="0" w:space="0" w:color="auto"/>
        <w:right w:val="none" w:sz="0" w:space="0" w:color="auto"/>
      </w:divBdr>
    </w:div>
    <w:div w:id="537668497">
      <w:bodyDiv w:val="1"/>
      <w:marLeft w:val="0"/>
      <w:marRight w:val="0"/>
      <w:marTop w:val="0"/>
      <w:marBottom w:val="0"/>
      <w:divBdr>
        <w:top w:val="none" w:sz="0" w:space="0" w:color="auto"/>
        <w:left w:val="none" w:sz="0" w:space="0" w:color="auto"/>
        <w:bottom w:val="none" w:sz="0" w:space="0" w:color="auto"/>
        <w:right w:val="none" w:sz="0" w:space="0" w:color="auto"/>
      </w:divBdr>
    </w:div>
    <w:div w:id="540020234">
      <w:bodyDiv w:val="1"/>
      <w:marLeft w:val="0"/>
      <w:marRight w:val="0"/>
      <w:marTop w:val="0"/>
      <w:marBottom w:val="0"/>
      <w:divBdr>
        <w:top w:val="none" w:sz="0" w:space="0" w:color="auto"/>
        <w:left w:val="none" w:sz="0" w:space="0" w:color="auto"/>
        <w:bottom w:val="none" w:sz="0" w:space="0" w:color="auto"/>
        <w:right w:val="none" w:sz="0" w:space="0" w:color="auto"/>
      </w:divBdr>
    </w:div>
    <w:div w:id="542014944">
      <w:bodyDiv w:val="1"/>
      <w:marLeft w:val="0"/>
      <w:marRight w:val="0"/>
      <w:marTop w:val="0"/>
      <w:marBottom w:val="0"/>
      <w:divBdr>
        <w:top w:val="none" w:sz="0" w:space="0" w:color="auto"/>
        <w:left w:val="none" w:sz="0" w:space="0" w:color="auto"/>
        <w:bottom w:val="none" w:sz="0" w:space="0" w:color="auto"/>
        <w:right w:val="none" w:sz="0" w:space="0" w:color="auto"/>
      </w:divBdr>
    </w:div>
    <w:div w:id="547886108">
      <w:bodyDiv w:val="1"/>
      <w:marLeft w:val="0"/>
      <w:marRight w:val="0"/>
      <w:marTop w:val="0"/>
      <w:marBottom w:val="0"/>
      <w:divBdr>
        <w:top w:val="none" w:sz="0" w:space="0" w:color="auto"/>
        <w:left w:val="none" w:sz="0" w:space="0" w:color="auto"/>
        <w:bottom w:val="none" w:sz="0" w:space="0" w:color="auto"/>
        <w:right w:val="none" w:sz="0" w:space="0" w:color="auto"/>
      </w:divBdr>
    </w:div>
    <w:div w:id="552622659">
      <w:bodyDiv w:val="1"/>
      <w:marLeft w:val="0"/>
      <w:marRight w:val="0"/>
      <w:marTop w:val="0"/>
      <w:marBottom w:val="0"/>
      <w:divBdr>
        <w:top w:val="none" w:sz="0" w:space="0" w:color="auto"/>
        <w:left w:val="none" w:sz="0" w:space="0" w:color="auto"/>
        <w:bottom w:val="none" w:sz="0" w:space="0" w:color="auto"/>
        <w:right w:val="none" w:sz="0" w:space="0" w:color="auto"/>
      </w:divBdr>
    </w:div>
    <w:div w:id="555433277">
      <w:bodyDiv w:val="1"/>
      <w:marLeft w:val="0"/>
      <w:marRight w:val="0"/>
      <w:marTop w:val="0"/>
      <w:marBottom w:val="0"/>
      <w:divBdr>
        <w:top w:val="none" w:sz="0" w:space="0" w:color="auto"/>
        <w:left w:val="none" w:sz="0" w:space="0" w:color="auto"/>
        <w:bottom w:val="none" w:sz="0" w:space="0" w:color="auto"/>
        <w:right w:val="none" w:sz="0" w:space="0" w:color="auto"/>
      </w:divBdr>
    </w:div>
    <w:div w:id="565650877">
      <w:bodyDiv w:val="1"/>
      <w:marLeft w:val="0"/>
      <w:marRight w:val="0"/>
      <w:marTop w:val="0"/>
      <w:marBottom w:val="0"/>
      <w:divBdr>
        <w:top w:val="none" w:sz="0" w:space="0" w:color="auto"/>
        <w:left w:val="none" w:sz="0" w:space="0" w:color="auto"/>
        <w:bottom w:val="none" w:sz="0" w:space="0" w:color="auto"/>
        <w:right w:val="none" w:sz="0" w:space="0" w:color="auto"/>
      </w:divBdr>
    </w:div>
    <w:div w:id="566064663">
      <w:bodyDiv w:val="1"/>
      <w:marLeft w:val="0"/>
      <w:marRight w:val="0"/>
      <w:marTop w:val="0"/>
      <w:marBottom w:val="0"/>
      <w:divBdr>
        <w:top w:val="none" w:sz="0" w:space="0" w:color="auto"/>
        <w:left w:val="none" w:sz="0" w:space="0" w:color="auto"/>
        <w:bottom w:val="none" w:sz="0" w:space="0" w:color="auto"/>
        <w:right w:val="none" w:sz="0" w:space="0" w:color="auto"/>
      </w:divBdr>
    </w:div>
    <w:div w:id="567962396">
      <w:bodyDiv w:val="1"/>
      <w:marLeft w:val="0"/>
      <w:marRight w:val="0"/>
      <w:marTop w:val="0"/>
      <w:marBottom w:val="0"/>
      <w:divBdr>
        <w:top w:val="none" w:sz="0" w:space="0" w:color="auto"/>
        <w:left w:val="none" w:sz="0" w:space="0" w:color="auto"/>
        <w:bottom w:val="none" w:sz="0" w:space="0" w:color="auto"/>
        <w:right w:val="none" w:sz="0" w:space="0" w:color="auto"/>
      </w:divBdr>
    </w:div>
    <w:div w:id="569540583">
      <w:bodyDiv w:val="1"/>
      <w:marLeft w:val="0"/>
      <w:marRight w:val="0"/>
      <w:marTop w:val="0"/>
      <w:marBottom w:val="0"/>
      <w:divBdr>
        <w:top w:val="none" w:sz="0" w:space="0" w:color="auto"/>
        <w:left w:val="none" w:sz="0" w:space="0" w:color="auto"/>
        <w:bottom w:val="none" w:sz="0" w:space="0" w:color="auto"/>
        <w:right w:val="none" w:sz="0" w:space="0" w:color="auto"/>
      </w:divBdr>
    </w:div>
    <w:div w:id="571350444">
      <w:bodyDiv w:val="1"/>
      <w:marLeft w:val="0"/>
      <w:marRight w:val="0"/>
      <w:marTop w:val="0"/>
      <w:marBottom w:val="0"/>
      <w:divBdr>
        <w:top w:val="none" w:sz="0" w:space="0" w:color="auto"/>
        <w:left w:val="none" w:sz="0" w:space="0" w:color="auto"/>
        <w:bottom w:val="none" w:sz="0" w:space="0" w:color="auto"/>
        <w:right w:val="none" w:sz="0" w:space="0" w:color="auto"/>
      </w:divBdr>
    </w:div>
    <w:div w:id="577322909">
      <w:bodyDiv w:val="1"/>
      <w:marLeft w:val="0"/>
      <w:marRight w:val="0"/>
      <w:marTop w:val="0"/>
      <w:marBottom w:val="0"/>
      <w:divBdr>
        <w:top w:val="none" w:sz="0" w:space="0" w:color="auto"/>
        <w:left w:val="none" w:sz="0" w:space="0" w:color="auto"/>
        <w:bottom w:val="none" w:sz="0" w:space="0" w:color="auto"/>
        <w:right w:val="none" w:sz="0" w:space="0" w:color="auto"/>
      </w:divBdr>
    </w:div>
    <w:div w:id="578902716">
      <w:bodyDiv w:val="1"/>
      <w:marLeft w:val="0"/>
      <w:marRight w:val="0"/>
      <w:marTop w:val="0"/>
      <w:marBottom w:val="0"/>
      <w:divBdr>
        <w:top w:val="none" w:sz="0" w:space="0" w:color="auto"/>
        <w:left w:val="none" w:sz="0" w:space="0" w:color="auto"/>
        <w:bottom w:val="none" w:sz="0" w:space="0" w:color="auto"/>
        <w:right w:val="none" w:sz="0" w:space="0" w:color="auto"/>
      </w:divBdr>
    </w:div>
    <w:div w:id="578902885">
      <w:bodyDiv w:val="1"/>
      <w:marLeft w:val="0"/>
      <w:marRight w:val="0"/>
      <w:marTop w:val="0"/>
      <w:marBottom w:val="0"/>
      <w:divBdr>
        <w:top w:val="none" w:sz="0" w:space="0" w:color="auto"/>
        <w:left w:val="none" w:sz="0" w:space="0" w:color="auto"/>
        <w:bottom w:val="none" w:sz="0" w:space="0" w:color="auto"/>
        <w:right w:val="none" w:sz="0" w:space="0" w:color="auto"/>
      </w:divBdr>
    </w:div>
    <w:div w:id="587887555">
      <w:bodyDiv w:val="1"/>
      <w:marLeft w:val="0"/>
      <w:marRight w:val="0"/>
      <w:marTop w:val="0"/>
      <w:marBottom w:val="0"/>
      <w:divBdr>
        <w:top w:val="none" w:sz="0" w:space="0" w:color="auto"/>
        <w:left w:val="none" w:sz="0" w:space="0" w:color="auto"/>
        <w:bottom w:val="none" w:sz="0" w:space="0" w:color="auto"/>
        <w:right w:val="none" w:sz="0" w:space="0" w:color="auto"/>
      </w:divBdr>
    </w:div>
    <w:div w:id="589317938">
      <w:bodyDiv w:val="1"/>
      <w:marLeft w:val="0"/>
      <w:marRight w:val="0"/>
      <w:marTop w:val="0"/>
      <w:marBottom w:val="0"/>
      <w:divBdr>
        <w:top w:val="none" w:sz="0" w:space="0" w:color="auto"/>
        <w:left w:val="none" w:sz="0" w:space="0" w:color="auto"/>
        <w:bottom w:val="none" w:sz="0" w:space="0" w:color="auto"/>
        <w:right w:val="none" w:sz="0" w:space="0" w:color="auto"/>
      </w:divBdr>
    </w:div>
    <w:div w:id="591476053">
      <w:bodyDiv w:val="1"/>
      <w:marLeft w:val="0"/>
      <w:marRight w:val="0"/>
      <w:marTop w:val="0"/>
      <w:marBottom w:val="0"/>
      <w:divBdr>
        <w:top w:val="none" w:sz="0" w:space="0" w:color="auto"/>
        <w:left w:val="none" w:sz="0" w:space="0" w:color="auto"/>
        <w:bottom w:val="none" w:sz="0" w:space="0" w:color="auto"/>
        <w:right w:val="none" w:sz="0" w:space="0" w:color="auto"/>
      </w:divBdr>
    </w:div>
    <w:div w:id="596597555">
      <w:bodyDiv w:val="1"/>
      <w:marLeft w:val="0"/>
      <w:marRight w:val="0"/>
      <w:marTop w:val="0"/>
      <w:marBottom w:val="0"/>
      <w:divBdr>
        <w:top w:val="none" w:sz="0" w:space="0" w:color="auto"/>
        <w:left w:val="none" w:sz="0" w:space="0" w:color="auto"/>
        <w:bottom w:val="none" w:sz="0" w:space="0" w:color="auto"/>
        <w:right w:val="none" w:sz="0" w:space="0" w:color="auto"/>
      </w:divBdr>
    </w:div>
    <w:div w:id="609044209">
      <w:bodyDiv w:val="1"/>
      <w:marLeft w:val="0"/>
      <w:marRight w:val="0"/>
      <w:marTop w:val="0"/>
      <w:marBottom w:val="0"/>
      <w:divBdr>
        <w:top w:val="none" w:sz="0" w:space="0" w:color="auto"/>
        <w:left w:val="none" w:sz="0" w:space="0" w:color="auto"/>
        <w:bottom w:val="none" w:sz="0" w:space="0" w:color="auto"/>
        <w:right w:val="none" w:sz="0" w:space="0" w:color="auto"/>
      </w:divBdr>
    </w:div>
    <w:div w:id="616374135">
      <w:bodyDiv w:val="1"/>
      <w:marLeft w:val="0"/>
      <w:marRight w:val="0"/>
      <w:marTop w:val="0"/>
      <w:marBottom w:val="0"/>
      <w:divBdr>
        <w:top w:val="none" w:sz="0" w:space="0" w:color="auto"/>
        <w:left w:val="none" w:sz="0" w:space="0" w:color="auto"/>
        <w:bottom w:val="none" w:sz="0" w:space="0" w:color="auto"/>
        <w:right w:val="none" w:sz="0" w:space="0" w:color="auto"/>
      </w:divBdr>
    </w:div>
    <w:div w:id="621038267">
      <w:bodyDiv w:val="1"/>
      <w:marLeft w:val="0"/>
      <w:marRight w:val="0"/>
      <w:marTop w:val="0"/>
      <w:marBottom w:val="0"/>
      <w:divBdr>
        <w:top w:val="none" w:sz="0" w:space="0" w:color="auto"/>
        <w:left w:val="none" w:sz="0" w:space="0" w:color="auto"/>
        <w:bottom w:val="none" w:sz="0" w:space="0" w:color="auto"/>
        <w:right w:val="none" w:sz="0" w:space="0" w:color="auto"/>
      </w:divBdr>
    </w:div>
    <w:div w:id="622734612">
      <w:bodyDiv w:val="1"/>
      <w:marLeft w:val="0"/>
      <w:marRight w:val="0"/>
      <w:marTop w:val="0"/>
      <w:marBottom w:val="0"/>
      <w:divBdr>
        <w:top w:val="none" w:sz="0" w:space="0" w:color="auto"/>
        <w:left w:val="none" w:sz="0" w:space="0" w:color="auto"/>
        <w:bottom w:val="none" w:sz="0" w:space="0" w:color="auto"/>
        <w:right w:val="none" w:sz="0" w:space="0" w:color="auto"/>
      </w:divBdr>
    </w:div>
    <w:div w:id="627663676">
      <w:bodyDiv w:val="1"/>
      <w:marLeft w:val="0"/>
      <w:marRight w:val="0"/>
      <w:marTop w:val="0"/>
      <w:marBottom w:val="0"/>
      <w:divBdr>
        <w:top w:val="none" w:sz="0" w:space="0" w:color="auto"/>
        <w:left w:val="none" w:sz="0" w:space="0" w:color="auto"/>
        <w:bottom w:val="none" w:sz="0" w:space="0" w:color="auto"/>
        <w:right w:val="none" w:sz="0" w:space="0" w:color="auto"/>
      </w:divBdr>
    </w:div>
    <w:div w:id="640843597">
      <w:bodyDiv w:val="1"/>
      <w:marLeft w:val="0"/>
      <w:marRight w:val="0"/>
      <w:marTop w:val="0"/>
      <w:marBottom w:val="0"/>
      <w:divBdr>
        <w:top w:val="none" w:sz="0" w:space="0" w:color="auto"/>
        <w:left w:val="none" w:sz="0" w:space="0" w:color="auto"/>
        <w:bottom w:val="none" w:sz="0" w:space="0" w:color="auto"/>
        <w:right w:val="none" w:sz="0" w:space="0" w:color="auto"/>
      </w:divBdr>
    </w:div>
    <w:div w:id="642583705">
      <w:bodyDiv w:val="1"/>
      <w:marLeft w:val="0"/>
      <w:marRight w:val="0"/>
      <w:marTop w:val="0"/>
      <w:marBottom w:val="0"/>
      <w:divBdr>
        <w:top w:val="none" w:sz="0" w:space="0" w:color="auto"/>
        <w:left w:val="none" w:sz="0" w:space="0" w:color="auto"/>
        <w:bottom w:val="none" w:sz="0" w:space="0" w:color="auto"/>
        <w:right w:val="none" w:sz="0" w:space="0" w:color="auto"/>
      </w:divBdr>
    </w:div>
    <w:div w:id="673656202">
      <w:bodyDiv w:val="1"/>
      <w:marLeft w:val="0"/>
      <w:marRight w:val="0"/>
      <w:marTop w:val="0"/>
      <w:marBottom w:val="0"/>
      <w:divBdr>
        <w:top w:val="none" w:sz="0" w:space="0" w:color="auto"/>
        <w:left w:val="none" w:sz="0" w:space="0" w:color="auto"/>
        <w:bottom w:val="none" w:sz="0" w:space="0" w:color="auto"/>
        <w:right w:val="none" w:sz="0" w:space="0" w:color="auto"/>
      </w:divBdr>
    </w:div>
    <w:div w:id="675763134">
      <w:bodyDiv w:val="1"/>
      <w:marLeft w:val="0"/>
      <w:marRight w:val="0"/>
      <w:marTop w:val="0"/>
      <w:marBottom w:val="0"/>
      <w:divBdr>
        <w:top w:val="none" w:sz="0" w:space="0" w:color="auto"/>
        <w:left w:val="none" w:sz="0" w:space="0" w:color="auto"/>
        <w:bottom w:val="none" w:sz="0" w:space="0" w:color="auto"/>
        <w:right w:val="none" w:sz="0" w:space="0" w:color="auto"/>
      </w:divBdr>
    </w:div>
    <w:div w:id="683753121">
      <w:bodyDiv w:val="1"/>
      <w:marLeft w:val="0"/>
      <w:marRight w:val="0"/>
      <w:marTop w:val="0"/>
      <w:marBottom w:val="0"/>
      <w:divBdr>
        <w:top w:val="none" w:sz="0" w:space="0" w:color="auto"/>
        <w:left w:val="none" w:sz="0" w:space="0" w:color="auto"/>
        <w:bottom w:val="none" w:sz="0" w:space="0" w:color="auto"/>
        <w:right w:val="none" w:sz="0" w:space="0" w:color="auto"/>
      </w:divBdr>
      <w:divsChild>
        <w:div w:id="551697929">
          <w:marLeft w:val="0"/>
          <w:marRight w:val="0"/>
          <w:marTop w:val="0"/>
          <w:marBottom w:val="0"/>
          <w:divBdr>
            <w:top w:val="single" w:sz="6" w:space="11" w:color="BFC1C3"/>
            <w:left w:val="none" w:sz="0" w:space="0" w:color="auto"/>
            <w:bottom w:val="none" w:sz="0" w:space="0" w:color="auto"/>
            <w:right w:val="none" w:sz="0" w:space="0" w:color="auto"/>
          </w:divBdr>
        </w:div>
        <w:div w:id="1016615635">
          <w:marLeft w:val="0"/>
          <w:marRight w:val="0"/>
          <w:marTop w:val="0"/>
          <w:marBottom w:val="0"/>
          <w:divBdr>
            <w:top w:val="single" w:sz="6" w:space="11" w:color="BFC1C3"/>
            <w:left w:val="none" w:sz="0" w:space="0" w:color="auto"/>
            <w:bottom w:val="none" w:sz="0" w:space="0" w:color="auto"/>
            <w:right w:val="none" w:sz="0" w:space="0" w:color="auto"/>
          </w:divBdr>
        </w:div>
        <w:div w:id="258028640">
          <w:marLeft w:val="0"/>
          <w:marRight w:val="0"/>
          <w:marTop w:val="0"/>
          <w:marBottom w:val="0"/>
          <w:divBdr>
            <w:top w:val="single" w:sz="6" w:space="11" w:color="BFC1C3"/>
            <w:left w:val="none" w:sz="0" w:space="0" w:color="auto"/>
            <w:bottom w:val="none" w:sz="0" w:space="0" w:color="auto"/>
            <w:right w:val="none" w:sz="0" w:space="0" w:color="auto"/>
          </w:divBdr>
        </w:div>
        <w:div w:id="1908028567">
          <w:marLeft w:val="0"/>
          <w:marRight w:val="0"/>
          <w:marTop w:val="0"/>
          <w:marBottom w:val="0"/>
          <w:divBdr>
            <w:top w:val="single" w:sz="6" w:space="11" w:color="BFC1C3"/>
            <w:left w:val="none" w:sz="0" w:space="0" w:color="auto"/>
            <w:bottom w:val="none" w:sz="0" w:space="0" w:color="auto"/>
            <w:right w:val="none" w:sz="0" w:space="0" w:color="auto"/>
          </w:divBdr>
        </w:div>
        <w:div w:id="1611743086">
          <w:marLeft w:val="0"/>
          <w:marRight w:val="0"/>
          <w:marTop w:val="0"/>
          <w:marBottom w:val="0"/>
          <w:divBdr>
            <w:top w:val="single" w:sz="6" w:space="11" w:color="BFC1C3"/>
            <w:left w:val="none" w:sz="0" w:space="0" w:color="auto"/>
            <w:bottom w:val="none" w:sz="0" w:space="0" w:color="auto"/>
            <w:right w:val="none" w:sz="0" w:space="0" w:color="auto"/>
          </w:divBdr>
        </w:div>
        <w:div w:id="1056012006">
          <w:marLeft w:val="0"/>
          <w:marRight w:val="0"/>
          <w:marTop w:val="0"/>
          <w:marBottom w:val="0"/>
          <w:divBdr>
            <w:top w:val="single" w:sz="6" w:space="11" w:color="BFC1C3"/>
            <w:left w:val="none" w:sz="0" w:space="0" w:color="auto"/>
            <w:bottom w:val="none" w:sz="0" w:space="0" w:color="auto"/>
            <w:right w:val="none" w:sz="0" w:space="0" w:color="auto"/>
          </w:divBdr>
        </w:div>
        <w:div w:id="734209164">
          <w:marLeft w:val="0"/>
          <w:marRight w:val="0"/>
          <w:marTop w:val="0"/>
          <w:marBottom w:val="0"/>
          <w:divBdr>
            <w:top w:val="single" w:sz="6" w:space="11" w:color="BFC1C3"/>
            <w:left w:val="none" w:sz="0" w:space="0" w:color="auto"/>
            <w:bottom w:val="none" w:sz="0" w:space="0" w:color="auto"/>
            <w:right w:val="none" w:sz="0" w:space="0" w:color="auto"/>
          </w:divBdr>
        </w:div>
        <w:div w:id="288316606">
          <w:marLeft w:val="0"/>
          <w:marRight w:val="0"/>
          <w:marTop w:val="0"/>
          <w:marBottom w:val="0"/>
          <w:divBdr>
            <w:top w:val="single" w:sz="6" w:space="11" w:color="BFC1C3"/>
            <w:left w:val="none" w:sz="0" w:space="0" w:color="auto"/>
            <w:bottom w:val="none" w:sz="0" w:space="0" w:color="auto"/>
            <w:right w:val="none" w:sz="0" w:space="0" w:color="auto"/>
          </w:divBdr>
        </w:div>
        <w:div w:id="1125931637">
          <w:marLeft w:val="0"/>
          <w:marRight w:val="0"/>
          <w:marTop w:val="0"/>
          <w:marBottom w:val="0"/>
          <w:divBdr>
            <w:top w:val="single" w:sz="6" w:space="11" w:color="BFC1C3"/>
            <w:left w:val="none" w:sz="0" w:space="0" w:color="auto"/>
            <w:bottom w:val="none" w:sz="0" w:space="0" w:color="auto"/>
            <w:right w:val="none" w:sz="0" w:space="0" w:color="auto"/>
          </w:divBdr>
        </w:div>
        <w:div w:id="667295947">
          <w:marLeft w:val="0"/>
          <w:marRight w:val="0"/>
          <w:marTop w:val="0"/>
          <w:marBottom w:val="0"/>
          <w:divBdr>
            <w:top w:val="single" w:sz="6" w:space="11" w:color="BFC1C3"/>
            <w:left w:val="none" w:sz="0" w:space="0" w:color="auto"/>
            <w:bottom w:val="none" w:sz="0" w:space="0" w:color="auto"/>
            <w:right w:val="none" w:sz="0" w:space="0" w:color="auto"/>
          </w:divBdr>
        </w:div>
        <w:div w:id="179974519">
          <w:marLeft w:val="0"/>
          <w:marRight w:val="0"/>
          <w:marTop w:val="0"/>
          <w:marBottom w:val="0"/>
          <w:divBdr>
            <w:top w:val="single" w:sz="6" w:space="11" w:color="BFC1C3"/>
            <w:left w:val="none" w:sz="0" w:space="0" w:color="auto"/>
            <w:bottom w:val="none" w:sz="0" w:space="0" w:color="auto"/>
            <w:right w:val="none" w:sz="0" w:space="0" w:color="auto"/>
          </w:divBdr>
        </w:div>
        <w:div w:id="1962228451">
          <w:marLeft w:val="0"/>
          <w:marRight w:val="0"/>
          <w:marTop w:val="0"/>
          <w:marBottom w:val="0"/>
          <w:divBdr>
            <w:top w:val="single" w:sz="6" w:space="11" w:color="BFC1C3"/>
            <w:left w:val="none" w:sz="0" w:space="0" w:color="auto"/>
            <w:bottom w:val="none" w:sz="0" w:space="0" w:color="auto"/>
            <w:right w:val="none" w:sz="0" w:space="0" w:color="auto"/>
          </w:divBdr>
        </w:div>
        <w:div w:id="1753359079">
          <w:marLeft w:val="0"/>
          <w:marRight w:val="0"/>
          <w:marTop w:val="0"/>
          <w:marBottom w:val="0"/>
          <w:divBdr>
            <w:top w:val="single" w:sz="6" w:space="11" w:color="BFC1C3"/>
            <w:left w:val="none" w:sz="0" w:space="0" w:color="auto"/>
            <w:bottom w:val="none" w:sz="0" w:space="0" w:color="auto"/>
            <w:right w:val="none" w:sz="0" w:space="0" w:color="auto"/>
          </w:divBdr>
        </w:div>
        <w:div w:id="2045473839">
          <w:marLeft w:val="0"/>
          <w:marRight w:val="0"/>
          <w:marTop w:val="0"/>
          <w:marBottom w:val="0"/>
          <w:divBdr>
            <w:top w:val="single" w:sz="6" w:space="11" w:color="BFC1C3"/>
            <w:left w:val="none" w:sz="0" w:space="0" w:color="auto"/>
            <w:bottom w:val="none" w:sz="0" w:space="0" w:color="auto"/>
            <w:right w:val="none" w:sz="0" w:space="0" w:color="auto"/>
          </w:divBdr>
        </w:div>
        <w:div w:id="1499032762">
          <w:marLeft w:val="0"/>
          <w:marRight w:val="0"/>
          <w:marTop w:val="0"/>
          <w:marBottom w:val="0"/>
          <w:divBdr>
            <w:top w:val="single" w:sz="6" w:space="11" w:color="BFC1C3"/>
            <w:left w:val="none" w:sz="0" w:space="0" w:color="auto"/>
            <w:bottom w:val="none" w:sz="0" w:space="0" w:color="auto"/>
            <w:right w:val="none" w:sz="0" w:space="0" w:color="auto"/>
          </w:divBdr>
        </w:div>
        <w:div w:id="1553225458">
          <w:marLeft w:val="0"/>
          <w:marRight w:val="0"/>
          <w:marTop w:val="0"/>
          <w:marBottom w:val="0"/>
          <w:divBdr>
            <w:top w:val="single" w:sz="6" w:space="11" w:color="BFC1C3"/>
            <w:left w:val="none" w:sz="0" w:space="0" w:color="auto"/>
            <w:bottom w:val="none" w:sz="0" w:space="0" w:color="auto"/>
            <w:right w:val="none" w:sz="0" w:space="0" w:color="auto"/>
          </w:divBdr>
        </w:div>
        <w:div w:id="1300111122">
          <w:marLeft w:val="0"/>
          <w:marRight w:val="0"/>
          <w:marTop w:val="0"/>
          <w:marBottom w:val="0"/>
          <w:divBdr>
            <w:top w:val="single" w:sz="6" w:space="11" w:color="BFC1C3"/>
            <w:left w:val="none" w:sz="0" w:space="0" w:color="auto"/>
            <w:bottom w:val="none" w:sz="0" w:space="0" w:color="auto"/>
            <w:right w:val="none" w:sz="0" w:space="0" w:color="auto"/>
          </w:divBdr>
        </w:div>
        <w:div w:id="513613255">
          <w:marLeft w:val="0"/>
          <w:marRight w:val="0"/>
          <w:marTop w:val="0"/>
          <w:marBottom w:val="0"/>
          <w:divBdr>
            <w:top w:val="single" w:sz="6" w:space="11" w:color="BFC1C3"/>
            <w:left w:val="none" w:sz="0" w:space="0" w:color="auto"/>
            <w:bottom w:val="none" w:sz="0" w:space="0" w:color="auto"/>
            <w:right w:val="none" w:sz="0" w:space="0" w:color="auto"/>
          </w:divBdr>
        </w:div>
        <w:div w:id="1191842035">
          <w:marLeft w:val="0"/>
          <w:marRight w:val="0"/>
          <w:marTop w:val="0"/>
          <w:marBottom w:val="0"/>
          <w:divBdr>
            <w:top w:val="single" w:sz="6" w:space="11" w:color="BFC1C3"/>
            <w:left w:val="none" w:sz="0" w:space="0" w:color="auto"/>
            <w:bottom w:val="none" w:sz="0" w:space="0" w:color="auto"/>
            <w:right w:val="none" w:sz="0" w:space="0" w:color="auto"/>
          </w:divBdr>
        </w:div>
        <w:div w:id="1918788365">
          <w:marLeft w:val="0"/>
          <w:marRight w:val="0"/>
          <w:marTop w:val="0"/>
          <w:marBottom w:val="0"/>
          <w:divBdr>
            <w:top w:val="single" w:sz="6" w:space="11" w:color="BFC1C3"/>
            <w:left w:val="none" w:sz="0" w:space="0" w:color="auto"/>
            <w:bottom w:val="none" w:sz="0" w:space="0" w:color="auto"/>
            <w:right w:val="none" w:sz="0" w:space="0" w:color="auto"/>
          </w:divBdr>
        </w:div>
        <w:div w:id="1582985365">
          <w:marLeft w:val="0"/>
          <w:marRight w:val="0"/>
          <w:marTop w:val="0"/>
          <w:marBottom w:val="0"/>
          <w:divBdr>
            <w:top w:val="single" w:sz="6" w:space="11" w:color="BFC1C3"/>
            <w:left w:val="none" w:sz="0" w:space="0" w:color="auto"/>
            <w:bottom w:val="none" w:sz="0" w:space="0" w:color="auto"/>
            <w:right w:val="none" w:sz="0" w:space="0" w:color="auto"/>
          </w:divBdr>
        </w:div>
        <w:div w:id="705957390">
          <w:marLeft w:val="0"/>
          <w:marRight w:val="0"/>
          <w:marTop w:val="0"/>
          <w:marBottom w:val="0"/>
          <w:divBdr>
            <w:top w:val="single" w:sz="6" w:space="11" w:color="BFC1C3"/>
            <w:left w:val="none" w:sz="0" w:space="0" w:color="auto"/>
            <w:bottom w:val="none" w:sz="0" w:space="0" w:color="auto"/>
            <w:right w:val="none" w:sz="0" w:space="0" w:color="auto"/>
          </w:divBdr>
        </w:div>
        <w:div w:id="1997369726">
          <w:marLeft w:val="0"/>
          <w:marRight w:val="0"/>
          <w:marTop w:val="0"/>
          <w:marBottom w:val="0"/>
          <w:divBdr>
            <w:top w:val="single" w:sz="6" w:space="11" w:color="BFC1C3"/>
            <w:left w:val="none" w:sz="0" w:space="0" w:color="auto"/>
            <w:bottom w:val="none" w:sz="0" w:space="0" w:color="auto"/>
            <w:right w:val="none" w:sz="0" w:space="0" w:color="auto"/>
          </w:divBdr>
        </w:div>
        <w:div w:id="82386240">
          <w:marLeft w:val="0"/>
          <w:marRight w:val="0"/>
          <w:marTop w:val="0"/>
          <w:marBottom w:val="0"/>
          <w:divBdr>
            <w:top w:val="single" w:sz="6" w:space="11" w:color="BFC1C3"/>
            <w:left w:val="none" w:sz="0" w:space="0" w:color="auto"/>
            <w:bottom w:val="none" w:sz="0" w:space="0" w:color="auto"/>
            <w:right w:val="none" w:sz="0" w:space="0" w:color="auto"/>
          </w:divBdr>
        </w:div>
        <w:div w:id="211694582">
          <w:marLeft w:val="0"/>
          <w:marRight w:val="0"/>
          <w:marTop w:val="0"/>
          <w:marBottom w:val="0"/>
          <w:divBdr>
            <w:top w:val="single" w:sz="6" w:space="11" w:color="BFC1C3"/>
            <w:left w:val="none" w:sz="0" w:space="0" w:color="auto"/>
            <w:bottom w:val="none" w:sz="0" w:space="0" w:color="auto"/>
            <w:right w:val="none" w:sz="0" w:space="0" w:color="auto"/>
          </w:divBdr>
        </w:div>
        <w:div w:id="1575432489">
          <w:marLeft w:val="0"/>
          <w:marRight w:val="0"/>
          <w:marTop w:val="0"/>
          <w:marBottom w:val="0"/>
          <w:divBdr>
            <w:top w:val="single" w:sz="6" w:space="11" w:color="BFC1C3"/>
            <w:left w:val="none" w:sz="0" w:space="0" w:color="auto"/>
            <w:bottom w:val="none" w:sz="0" w:space="0" w:color="auto"/>
            <w:right w:val="none" w:sz="0" w:space="0" w:color="auto"/>
          </w:divBdr>
        </w:div>
        <w:div w:id="422190622">
          <w:marLeft w:val="0"/>
          <w:marRight w:val="0"/>
          <w:marTop w:val="0"/>
          <w:marBottom w:val="0"/>
          <w:divBdr>
            <w:top w:val="single" w:sz="6" w:space="11" w:color="BFC1C3"/>
            <w:left w:val="none" w:sz="0" w:space="0" w:color="auto"/>
            <w:bottom w:val="none" w:sz="0" w:space="0" w:color="auto"/>
            <w:right w:val="none" w:sz="0" w:space="0" w:color="auto"/>
          </w:divBdr>
        </w:div>
        <w:div w:id="299577393">
          <w:marLeft w:val="0"/>
          <w:marRight w:val="0"/>
          <w:marTop w:val="0"/>
          <w:marBottom w:val="0"/>
          <w:divBdr>
            <w:top w:val="single" w:sz="6" w:space="11" w:color="BFC1C3"/>
            <w:left w:val="none" w:sz="0" w:space="0" w:color="auto"/>
            <w:bottom w:val="none" w:sz="0" w:space="0" w:color="auto"/>
            <w:right w:val="none" w:sz="0" w:space="0" w:color="auto"/>
          </w:divBdr>
        </w:div>
        <w:div w:id="874000809">
          <w:marLeft w:val="0"/>
          <w:marRight w:val="0"/>
          <w:marTop w:val="0"/>
          <w:marBottom w:val="0"/>
          <w:divBdr>
            <w:top w:val="single" w:sz="6" w:space="11" w:color="BFC1C3"/>
            <w:left w:val="none" w:sz="0" w:space="0" w:color="auto"/>
            <w:bottom w:val="none" w:sz="0" w:space="0" w:color="auto"/>
            <w:right w:val="none" w:sz="0" w:space="0" w:color="auto"/>
          </w:divBdr>
        </w:div>
        <w:div w:id="1615290089">
          <w:marLeft w:val="0"/>
          <w:marRight w:val="0"/>
          <w:marTop w:val="0"/>
          <w:marBottom w:val="0"/>
          <w:divBdr>
            <w:top w:val="single" w:sz="6" w:space="11" w:color="BFC1C3"/>
            <w:left w:val="none" w:sz="0" w:space="0" w:color="auto"/>
            <w:bottom w:val="none" w:sz="0" w:space="0" w:color="auto"/>
            <w:right w:val="none" w:sz="0" w:space="0" w:color="auto"/>
          </w:divBdr>
        </w:div>
        <w:div w:id="785153067">
          <w:marLeft w:val="0"/>
          <w:marRight w:val="0"/>
          <w:marTop w:val="0"/>
          <w:marBottom w:val="0"/>
          <w:divBdr>
            <w:top w:val="single" w:sz="6" w:space="11" w:color="BFC1C3"/>
            <w:left w:val="none" w:sz="0" w:space="0" w:color="auto"/>
            <w:bottom w:val="none" w:sz="0" w:space="0" w:color="auto"/>
            <w:right w:val="none" w:sz="0" w:space="0" w:color="auto"/>
          </w:divBdr>
        </w:div>
        <w:div w:id="1804619591">
          <w:marLeft w:val="0"/>
          <w:marRight w:val="0"/>
          <w:marTop w:val="0"/>
          <w:marBottom w:val="0"/>
          <w:divBdr>
            <w:top w:val="single" w:sz="6" w:space="11" w:color="BFC1C3"/>
            <w:left w:val="none" w:sz="0" w:space="0" w:color="auto"/>
            <w:bottom w:val="none" w:sz="0" w:space="0" w:color="auto"/>
            <w:right w:val="none" w:sz="0" w:space="0" w:color="auto"/>
          </w:divBdr>
        </w:div>
        <w:div w:id="41713589">
          <w:marLeft w:val="0"/>
          <w:marRight w:val="0"/>
          <w:marTop w:val="0"/>
          <w:marBottom w:val="0"/>
          <w:divBdr>
            <w:top w:val="single" w:sz="6" w:space="11" w:color="BFC1C3"/>
            <w:left w:val="none" w:sz="0" w:space="0" w:color="auto"/>
            <w:bottom w:val="none" w:sz="0" w:space="0" w:color="auto"/>
            <w:right w:val="none" w:sz="0" w:space="0" w:color="auto"/>
          </w:divBdr>
        </w:div>
        <w:div w:id="508837623">
          <w:marLeft w:val="0"/>
          <w:marRight w:val="0"/>
          <w:marTop w:val="0"/>
          <w:marBottom w:val="0"/>
          <w:divBdr>
            <w:top w:val="single" w:sz="6" w:space="11" w:color="BFC1C3"/>
            <w:left w:val="none" w:sz="0" w:space="0" w:color="auto"/>
            <w:bottom w:val="none" w:sz="0" w:space="0" w:color="auto"/>
            <w:right w:val="none" w:sz="0" w:space="0" w:color="auto"/>
          </w:divBdr>
        </w:div>
        <w:div w:id="232277323">
          <w:marLeft w:val="0"/>
          <w:marRight w:val="0"/>
          <w:marTop w:val="0"/>
          <w:marBottom w:val="0"/>
          <w:divBdr>
            <w:top w:val="single" w:sz="6" w:space="11" w:color="BFC1C3"/>
            <w:left w:val="none" w:sz="0" w:space="0" w:color="auto"/>
            <w:bottom w:val="none" w:sz="0" w:space="0" w:color="auto"/>
            <w:right w:val="none" w:sz="0" w:space="0" w:color="auto"/>
          </w:divBdr>
        </w:div>
        <w:div w:id="1424104998">
          <w:marLeft w:val="0"/>
          <w:marRight w:val="0"/>
          <w:marTop w:val="0"/>
          <w:marBottom w:val="0"/>
          <w:divBdr>
            <w:top w:val="single" w:sz="6" w:space="11" w:color="BFC1C3"/>
            <w:left w:val="none" w:sz="0" w:space="0" w:color="auto"/>
            <w:bottom w:val="none" w:sz="0" w:space="0" w:color="auto"/>
            <w:right w:val="none" w:sz="0" w:space="0" w:color="auto"/>
          </w:divBdr>
        </w:div>
        <w:div w:id="905994207">
          <w:marLeft w:val="0"/>
          <w:marRight w:val="0"/>
          <w:marTop w:val="0"/>
          <w:marBottom w:val="0"/>
          <w:divBdr>
            <w:top w:val="single" w:sz="6" w:space="11" w:color="BFC1C3"/>
            <w:left w:val="none" w:sz="0" w:space="0" w:color="auto"/>
            <w:bottom w:val="none" w:sz="0" w:space="0" w:color="auto"/>
            <w:right w:val="none" w:sz="0" w:space="0" w:color="auto"/>
          </w:divBdr>
        </w:div>
        <w:div w:id="1481188876">
          <w:marLeft w:val="0"/>
          <w:marRight w:val="0"/>
          <w:marTop w:val="0"/>
          <w:marBottom w:val="0"/>
          <w:divBdr>
            <w:top w:val="single" w:sz="6" w:space="11" w:color="BFC1C3"/>
            <w:left w:val="none" w:sz="0" w:space="0" w:color="auto"/>
            <w:bottom w:val="none" w:sz="0" w:space="0" w:color="auto"/>
            <w:right w:val="none" w:sz="0" w:space="0" w:color="auto"/>
          </w:divBdr>
        </w:div>
        <w:div w:id="1002900866">
          <w:marLeft w:val="0"/>
          <w:marRight w:val="0"/>
          <w:marTop w:val="0"/>
          <w:marBottom w:val="0"/>
          <w:divBdr>
            <w:top w:val="single" w:sz="6" w:space="11" w:color="BFC1C3"/>
            <w:left w:val="none" w:sz="0" w:space="0" w:color="auto"/>
            <w:bottom w:val="none" w:sz="0" w:space="0" w:color="auto"/>
            <w:right w:val="none" w:sz="0" w:space="0" w:color="auto"/>
          </w:divBdr>
        </w:div>
        <w:div w:id="256670439">
          <w:marLeft w:val="0"/>
          <w:marRight w:val="0"/>
          <w:marTop w:val="0"/>
          <w:marBottom w:val="0"/>
          <w:divBdr>
            <w:top w:val="single" w:sz="6" w:space="11" w:color="BFC1C3"/>
            <w:left w:val="none" w:sz="0" w:space="0" w:color="auto"/>
            <w:bottom w:val="none" w:sz="0" w:space="0" w:color="auto"/>
            <w:right w:val="none" w:sz="0" w:space="0" w:color="auto"/>
          </w:divBdr>
        </w:div>
        <w:div w:id="318312668">
          <w:marLeft w:val="0"/>
          <w:marRight w:val="0"/>
          <w:marTop w:val="0"/>
          <w:marBottom w:val="0"/>
          <w:divBdr>
            <w:top w:val="single" w:sz="6" w:space="11" w:color="BFC1C3"/>
            <w:left w:val="none" w:sz="0" w:space="0" w:color="auto"/>
            <w:bottom w:val="none" w:sz="0" w:space="0" w:color="auto"/>
            <w:right w:val="none" w:sz="0" w:space="0" w:color="auto"/>
          </w:divBdr>
        </w:div>
        <w:div w:id="1766685554">
          <w:marLeft w:val="0"/>
          <w:marRight w:val="0"/>
          <w:marTop w:val="0"/>
          <w:marBottom w:val="0"/>
          <w:divBdr>
            <w:top w:val="single" w:sz="6" w:space="11" w:color="BFC1C3"/>
            <w:left w:val="none" w:sz="0" w:space="0" w:color="auto"/>
            <w:bottom w:val="none" w:sz="0" w:space="0" w:color="auto"/>
            <w:right w:val="none" w:sz="0" w:space="0" w:color="auto"/>
          </w:divBdr>
        </w:div>
        <w:div w:id="756750944">
          <w:marLeft w:val="0"/>
          <w:marRight w:val="0"/>
          <w:marTop w:val="0"/>
          <w:marBottom w:val="0"/>
          <w:divBdr>
            <w:top w:val="single" w:sz="6" w:space="11" w:color="BFC1C3"/>
            <w:left w:val="none" w:sz="0" w:space="0" w:color="auto"/>
            <w:bottom w:val="none" w:sz="0" w:space="0" w:color="auto"/>
            <w:right w:val="none" w:sz="0" w:space="0" w:color="auto"/>
          </w:divBdr>
        </w:div>
        <w:div w:id="118837808">
          <w:marLeft w:val="0"/>
          <w:marRight w:val="0"/>
          <w:marTop w:val="0"/>
          <w:marBottom w:val="0"/>
          <w:divBdr>
            <w:top w:val="single" w:sz="6" w:space="11" w:color="BFC1C3"/>
            <w:left w:val="none" w:sz="0" w:space="0" w:color="auto"/>
            <w:bottom w:val="none" w:sz="0" w:space="0" w:color="auto"/>
            <w:right w:val="none" w:sz="0" w:space="0" w:color="auto"/>
          </w:divBdr>
        </w:div>
        <w:div w:id="619267040">
          <w:marLeft w:val="0"/>
          <w:marRight w:val="0"/>
          <w:marTop w:val="0"/>
          <w:marBottom w:val="0"/>
          <w:divBdr>
            <w:top w:val="single" w:sz="6" w:space="11" w:color="BFC1C3"/>
            <w:left w:val="none" w:sz="0" w:space="0" w:color="auto"/>
            <w:bottom w:val="none" w:sz="0" w:space="0" w:color="auto"/>
            <w:right w:val="none" w:sz="0" w:space="0" w:color="auto"/>
          </w:divBdr>
        </w:div>
        <w:div w:id="1944878660">
          <w:marLeft w:val="0"/>
          <w:marRight w:val="0"/>
          <w:marTop w:val="0"/>
          <w:marBottom w:val="0"/>
          <w:divBdr>
            <w:top w:val="single" w:sz="6" w:space="11" w:color="BFC1C3"/>
            <w:left w:val="none" w:sz="0" w:space="0" w:color="auto"/>
            <w:bottom w:val="none" w:sz="0" w:space="0" w:color="auto"/>
            <w:right w:val="none" w:sz="0" w:space="0" w:color="auto"/>
          </w:divBdr>
        </w:div>
        <w:div w:id="1582569870">
          <w:marLeft w:val="0"/>
          <w:marRight w:val="0"/>
          <w:marTop w:val="0"/>
          <w:marBottom w:val="0"/>
          <w:divBdr>
            <w:top w:val="single" w:sz="6" w:space="11" w:color="BFC1C3"/>
            <w:left w:val="none" w:sz="0" w:space="0" w:color="auto"/>
            <w:bottom w:val="none" w:sz="0" w:space="0" w:color="auto"/>
            <w:right w:val="none" w:sz="0" w:space="0" w:color="auto"/>
          </w:divBdr>
        </w:div>
        <w:div w:id="554699393">
          <w:marLeft w:val="0"/>
          <w:marRight w:val="0"/>
          <w:marTop w:val="0"/>
          <w:marBottom w:val="0"/>
          <w:divBdr>
            <w:top w:val="single" w:sz="6" w:space="11" w:color="BFC1C3"/>
            <w:left w:val="none" w:sz="0" w:space="0" w:color="auto"/>
            <w:bottom w:val="none" w:sz="0" w:space="0" w:color="auto"/>
            <w:right w:val="none" w:sz="0" w:space="0" w:color="auto"/>
          </w:divBdr>
        </w:div>
        <w:div w:id="1356423456">
          <w:marLeft w:val="0"/>
          <w:marRight w:val="0"/>
          <w:marTop w:val="0"/>
          <w:marBottom w:val="0"/>
          <w:divBdr>
            <w:top w:val="single" w:sz="6" w:space="11" w:color="BFC1C3"/>
            <w:left w:val="none" w:sz="0" w:space="0" w:color="auto"/>
            <w:bottom w:val="none" w:sz="0" w:space="0" w:color="auto"/>
            <w:right w:val="none" w:sz="0" w:space="0" w:color="auto"/>
          </w:divBdr>
        </w:div>
      </w:divsChild>
    </w:div>
    <w:div w:id="684477358">
      <w:bodyDiv w:val="1"/>
      <w:marLeft w:val="0"/>
      <w:marRight w:val="0"/>
      <w:marTop w:val="0"/>
      <w:marBottom w:val="0"/>
      <w:divBdr>
        <w:top w:val="none" w:sz="0" w:space="0" w:color="auto"/>
        <w:left w:val="none" w:sz="0" w:space="0" w:color="auto"/>
        <w:bottom w:val="none" w:sz="0" w:space="0" w:color="auto"/>
        <w:right w:val="none" w:sz="0" w:space="0" w:color="auto"/>
      </w:divBdr>
    </w:div>
    <w:div w:id="687222419">
      <w:bodyDiv w:val="1"/>
      <w:marLeft w:val="0"/>
      <w:marRight w:val="0"/>
      <w:marTop w:val="0"/>
      <w:marBottom w:val="0"/>
      <w:divBdr>
        <w:top w:val="none" w:sz="0" w:space="0" w:color="auto"/>
        <w:left w:val="none" w:sz="0" w:space="0" w:color="auto"/>
        <w:bottom w:val="none" w:sz="0" w:space="0" w:color="auto"/>
        <w:right w:val="none" w:sz="0" w:space="0" w:color="auto"/>
      </w:divBdr>
    </w:div>
    <w:div w:id="688024607">
      <w:bodyDiv w:val="1"/>
      <w:marLeft w:val="0"/>
      <w:marRight w:val="0"/>
      <w:marTop w:val="0"/>
      <w:marBottom w:val="0"/>
      <w:divBdr>
        <w:top w:val="none" w:sz="0" w:space="0" w:color="auto"/>
        <w:left w:val="none" w:sz="0" w:space="0" w:color="auto"/>
        <w:bottom w:val="none" w:sz="0" w:space="0" w:color="auto"/>
        <w:right w:val="none" w:sz="0" w:space="0" w:color="auto"/>
      </w:divBdr>
    </w:div>
    <w:div w:id="690837129">
      <w:bodyDiv w:val="1"/>
      <w:marLeft w:val="0"/>
      <w:marRight w:val="0"/>
      <w:marTop w:val="0"/>
      <w:marBottom w:val="0"/>
      <w:divBdr>
        <w:top w:val="none" w:sz="0" w:space="0" w:color="auto"/>
        <w:left w:val="none" w:sz="0" w:space="0" w:color="auto"/>
        <w:bottom w:val="none" w:sz="0" w:space="0" w:color="auto"/>
        <w:right w:val="none" w:sz="0" w:space="0" w:color="auto"/>
      </w:divBdr>
    </w:div>
    <w:div w:id="692194967">
      <w:bodyDiv w:val="1"/>
      <w:marLeft w:val="0"/>
      <w:marRight w:val="0"/>
      <w:marTop w:val="0"/>
      <w:marBottom w:val="0"/>
      <w:divBdr>
        <w:top w:val="none" w:sz="0" w:space="0" w:color="auto"/>
        <w:left w:val="none" w:sz="0" w:space="0" w:color="auto"/>
        <w:bottom w:val="none" w:sz="0" w:space="0" w:color="auto"/>
        <w:right w:val="none" w:sz="0" w:space="0" w:color="auto"/>
      </w:divBdr>
    </w:div>
    <w:div w:id="695738765">
      <w:bodyDiv w:val="1"/>
      <w:marLeft w:val="0"/>
      <w:marRight w:val="0"/>
      <w:marTop w:val="0"/>
      <w:marBottom w:val="0"/>
      <w:divBdr>
        <w:top w:val="none" w:sz="0" w:space="0" w:color="auto"/>
        <w:left w:val="none" w:sz="0" w:space="0" w:color="auto"/>
        <w:bottom w:val="none" w:sz="0" w:space="0" w:color="auto"/>
        <w:right w:val="none" w:sz="0" w:space="0" w:color="auto"/>
      </w:divBdr>
    </w:div>
    <w:div w:id="697047328">
      <w:bodyDiv w:val="1"/>
      <w:marLeft w:val="0"/>
      <w:marRight w:val="0"/>
      <w:marTop w:val="0"/>
      <w:marBottom w:val="0"/>
      <w:divBdr>
        <w:top w:val="none" w:sz="0" w:space="0" w:color="auto"/>
        <w:left w:val="none" w:sz="0" w:space="0" w:color="auto"/>
        <w:bottom w:val="none" w:sz="0" w:space="0" w:color="auto"/>
        <w:right w:val="none" w:sz="0" w:space="0" w:color="auto"/>
      </w:divBdr>
    </w:div>
    <w:div w:id="700546141">
      <w:bodyDiv w:val="1"/>
      <w:marLeft w:val="0"/>
      <w:marRight w:val="0"/>
      <w:marTop w:val="0"/>
      <w:marBottom w:val="0"/>
      <w:divBdr>
        <w:top w:val="none" w:sz="0" w:space="0" w:color="auto"/>
        <w:left w:val="none" w:sz="0" w:space="0" w:color="auto"/>
        <w:bottom w:val="none" w:sz="0" w:space="0" w:color="auto"/>
        <w:right w:val="none" w:sz="0" w:space="0" w:color="auto"/>
      </w:divBdr>
    </w:div>
    <w:div w:id="708457630">
      <w:bodyDiv w:val="1"/>
      <w:marLeft w:val="0"/>
      <w:marRight w:val="0"/>
      <w:marTop w:val="0"/>
      <w:marBottom w:val="0"/>
      <w:divBdr>
        <w:top w:val="none" w:sz="0" w:space="0" w:color="auto"/>
        <w:left w:val="none" w:sz="0" w:space="0" w:color="auto"/>
        <w:bottom w:val="none" w:sz="0" w:space="0" w:color="auto"/>
        <w:right w:val="none" w:sz="0" w:space="0" w:color="auto"/>
      </w:divBdr>
    </w:div>
    <w:div w:id="711348726">
      <w:bodyDiv w:val="1"/>
      <w:marLeft w:val="0"/>
      <w:marRight w:val="0"/>
      <w:marTop w:val="0"/>
      <w:marBottom w:val="0"/>
      <w:divBdr>
        <w:top w:val="none" w:sz="0" w:space="0" w:color="auto"/>
        <w:left w:val="none" w:sz="0" w:space="0" w:color="auto"/>
        <w:bottom w:val="none" w:sz="0" w:space="0" w:color="auto"/>
        <w:right w:val="none" w:sz="0" w:space="0" w:color="auto"/>
      </w:divBdr>
    </w:div>
    <w:div w:id="716245141">
      <w:bodyDiv w:val="1"/>
      <w:marLeft w:val="0"/>
      <w:marRight w:val="0"/>
      <w:marTop w:val="0"/>
      <w:marBottom w:val="0"/>
      <w:divBdr>
        <w:top w:val="none" w:sz="0" w:space="0" w:color="auto"/>
        <w:left w:val="none" w:sz="0" w:space="0" w:color="auto"/>
        <w:bottom w:val="none" w:sz="0" w:space="0" w:color="auto"/>
        <w:right w:val="none" w:sz="0" w:space="0" w:color="auto"/>
      </w:divBdr>
    </w:div>
    <w:div w:id="718942378">
      <w:bodyDiv w:val="1"/>
      <w:marLeft w:val="0"/>
      <w:marRight w:val="0"/>
      <w:marTop w:val="0"/>
      <w:marBottom w:val="0"/>
      <w:divBdr>
        <w:top w:val="none" w:sz="0" w:space="0" w:color="auto"/>
        <w:left w:val="none" w:sz="0" w:space="0" w:color="auto"/>
        <w:bottom w:val="none" w:sz="0" w:space="0" w:color="auto"/>
        <w:right w:val="none" w:sz="0" w:space="0" w:color="auto"/>
      </w:divBdr>
    </w:div>
    <w:div w:id="722679749">
      <w:bodyDiv w:val="1"/>
      <w:marLeft w:val="0"/>
      <w:marRight w:val="0"/>
      <w:marTop w:val="0"/>
      <w:marBottom w:val="0"/>
      <w:divBdr>
        <w:top w:val="none" w:sz="0" w:space="0" w:color="auto"/>
        <w:left w:val="none" w:sz="0" w:space="0" w:color="auto"/>
        <w:bottom w:val="none" w:sz="0" w:space="0" w:color="auto"/>
        <w:right w:val="none" w:sz="0" w:space="0" w:color="auto"/>
      </w:divBdr>
    </w:div>
    <w:div w:id="728185984">
      <w:bodyDiv w:val="1"/>
      <w:marLeft w:val="0"/>
      <w:marRight w:val="0"/>
      <w:marTop w:val="0"/>
      <w:marBottom w:val="0"/>
      <w:divBdr>
        <w:top w:val="none" w:sz="0" w:space="0" w:color="auto"/>
        <w:left w:val="none" w:sz="0" w:space="0" w:color="auto"/>
        <w:bottom w:val="none" w:sz="0" w:space="0" w:color="auto"/>
        <w:right w:val="none" w:sz="0" w:space="0" w:color="auto"/>
      </w:divBdr>
    </w:div>
    <w:div w:id="728307705">
      <w:bodyDiv w:val="1"/>
      <w:marLeft w:val="0"/>
      <w:marRight w:val="0"/>
      <w:marTop w:val="0"/>
      <w:marBottom w:val="0"/>
      <w:divBdr>
        <w:top w:val="none" w:sz="0" w:space="0" w:color="auto"/>
        <w:left w:val="none" w:sz="0" w:space="0" w:color="auto"/>
        <w:bottom w:val="none" w:sz="0" w:space="0" w:color="auto"/>
        <w:right w:val="none" w:sz="0" w:space="0" w:color="auto"/>
      </w:divBdr>
    </w:div>
    <w:div w:id="731731218">
      <w:bodyDiv w:val="1"/>
      <w:marLeft w:val="0"/>
      <w:marRight w:val="0"/>
      <w:marTop w:val="0"/>
      <w:marBottom w:val="0"/>
      <w:divBdr>
        <w:top w:val="none" w:sz="0" w:space="0" w:color="auto"/>
        <w:left w:val="none" w:sz="0" w:space="0" w:color="auto"/>
        <w:bottom w:val="none" w:sz="0" w:space="0" w:color="auto"/>
        <w:right w:val="none" w:sz="0" w:space="0" w:color="auto"/>
      </w:divBdr>
    </w:div>
    <w:div w:id="739136568">
      <w:bodyDiv w:val="1"/>
      <w:marLeft w:val="0"/>
      <w:marRight w:val="0"/>
      <w:marTop w:val="0"/>
      <w:marBottom w:val="0"/>
      <w:divBdr>
        <w:top w:val="none" w:sz="0" w:space="0" w:color="auto"/>
        <w:left w:val="none" w:sz="0" w:space="0" w:color="auto"/>
        <w:bottom w:val="none" w:sz="0" w:space="0" w:color="auto"/>
        <w:right w:val="none" w:sz="0" w:space="0" w:color="auto"/>
      </w:divBdr>
    </w:div>
    <w:div w:id="739906186">
      <w:bodyDiv w:val="1"/>
      <w:marLeft w:val="0"/>
      <w:marRight w:val="0"/>
      <w:marTop w:val="0"/>
      <w:marBottom w:val="0"/>
      <w:divBdr>
        <w:top w:val="none" w:sz="0" w:space="0" w:color="auto"/>
        <w:left w:val="none" w:sz="0" w:space="0" w:color="auto"/>
        <w:bottom w:val="none" w:sz="0" w:space="0" w:color="auto"/>
        <w:right w:val="none" w:sz="0" w:space="0" w:color="auto"/>
      </w:divBdr>
    </w:div>
    <w:div w:id="743379622">
      <w:bodyDiv w:val="1"/>
      <w:marLeft w:val="0"/>
      <w:marRight w:val="0"/>
      <w:marTop w:val="0"/>
      <w:marBottom w:val="0"/>
      <w:divBdr>
        <w:top w:val="none" w:sz="0" w:space="0" w:color="auto"/>
        <w:left w:val="none" w:sz="0" w:space="0" w:color="auto"/>
        <w:bottom w:val="none" w:sz="0" w:space="0" w:color="auto"/>
        <w:right w:val="none" w:sz="0" w:space="0" w:color="auto"/>
      </w:divBdr>
    </w:div>
    <w:div w:id="745609918">
      <w:bodyDiv w:val="1"/>
      <w:marLeft w:val="0"/>
      <w:marRight w:val="0"/>
      <w:marTop w:val="0"/>
      <w:marBottom w:val="0"/>
      <w:divBdr>
        <w:top w:val="none" w:sz="0" w:space="0" w:color="auto"/>
        <w:left w:val="none" w:sz="0" w:space="0" w:color="auto"/>
        <w:bottom w:val="none" w:sz="0" w:space="0" w:color="auto"/>
        <w:right w:val="none" w:sz="0" w:space="0" w:color="auto"/>
      </w:divBdr>
    </w:div>
    <w:div w:id="750079910">
      <w:bodyDiv w:val="1"/>
      <w:marLeft w:val="0"/>
      <w:marRight w:val="0"/>
      <w:marTop w:val="0"/>
      <w:marBottom w:val="0"/>
      <w:divBdr>
        <w:top w:val="none" w:sz="0" w:space="0" w:color="auto"/>
        <w:left w:val="none" w:sz="0" w:space="0" w:color="auto"/>
        <w:bottom w:val="none" w:sz="0" w:space="0" w:color="auto"/>
        <w:right w:val="none" w:sz="0" w:space="0" w:color="auto"/>
      </w:divBdr>
    </w:div>
    <w:div w:id="757411364">
      <w:bodyDiv w:val="1"/>
      <w:marLeft w:val="0"/>
      <w:marRight w:val="0"/>
      <w:marTop w:val="0"/>
      <w:marBottom w:val="0"/>
      <w:divBdr>
        <w:top w:val="none" w:sz="0" w:space="0" w:color="auto"/>
        <w:left w:val="none" w:sz="0" w:space="0" w:color="auto"/>
        <w:bottom w:val="none" w:sz="0" w:space="0" w:color="auto"/>
        <w:right w:val="none" w:sz="0" w:space="0" w:color="auto"/>
      </w:divBdr>
    </w:div>
    <w:div w:id="762069262">
      <w:bodyDiv w:val="1"/>
      <w:marLeft w:val="0"/>
      <w:marRight w:val="0"/>
      <w:marTop w:val="0"/>
      <w:marBottom w:val="0"/>
      <w:divBdr>
        <w:top w:val="none" w:sz="0" w:space="0" w:color="auto"/>
        <w:left w:val="none" w:sz="0" w:space="0" w:color="auto"/>
        <w:bottom w:val="none" w:sz="0" w:space="0" w:color="auto"/>
        <w:right w:val="none" w:sz="0" w:space="0" w:color="auto"/>
      </w:divBdr>
    </w:div>
    <w:div w:id="765996850">
      <w:bodyDiv w:val="1"/>
      <w:marLeft w:val="0"/>
      <w:marRight w:val="0"/>
      <w:marTop w:val="0"/>
      <w:marBottom w:val="0"/>
      <w:divBdr>
        <w:top w:val="none" w:sz="0" w:space="0" w:color="auto"/>
        <w:left w:val="none" w:sz="0" w:space="0" w:color="auto"/>
        <w:bottom w:val="none" w:sz="0" w:space="0" w:color="auto"/>
        <w:right w:val="none" w:sz="0" w:space="0" w:color="auto"/>
      </w:divBdr>
    </w:div>
    <w:div w:id="773328755">
      <w:bodyDiv w:val="1"/>
      <w:marLeft w:val="0"/>
      <w:marRight w:val="0"/>
      <w:marTop w:val="0"/>
      <w:marBottom w:val="0"/>
      <w:divBdr>
        <w:top w:val="none" w:sz="0" w:space="0" w:color="auto"/>
        <w:left w:val="none" w:sz="0" w:space="0" w:color="auto"/>
        <w:bottom w:val="none" w:sz="0" w:space="0" w:color="auto"/>
        <w:right w:val="none" w:sz="0" w:space="0" w:color="auto"/>
      </w:divBdr>
    </w:div>
    <w:div w:id="776290204">
      <w:bodyDiv w:val="1"/>
      <w:marLeft w:val="0"/>
      <w:marRight w:val="0"/>
      <w:marTop w:val="0"/>
      <w:marBottom w:val="0"/>
      <w:divBdr>
        <w:top w:val="none" w:sz="0" w:space="0" w:color="auto"/>
        <w:left w:val="none" w:sz="0" w:space="0" w:color="auto"/>
        <w:bottom w:val="none" w:sz="0" w:space="0" w:color="auto"/>
        <w:right w:val="none" w:sz="0" w:space="0" w:color="auto"/>
      </w:divBdr>
    </w:div>
    <w:div w:id="781806221">
      <w:bodyDiv w:val="1"/>
      <w:marLeft w:val="0"/>
      <w:marRight w:val="0"/>
      <w:marTop w:val="0"/>
      <w:marBottom w:val="0"/>
      <w:divBdr>
        <w:top w:val="none" w:sz="0" w:space="0" w:color="auto"/>
        <w:left w:val="none" w:sz="0" w:space="0" w:color="auto"/>
        <w:bottom w:val="none" w:sz="0" w:space="0" w:color="auto"/>
        <w:right w:val="none" w:sz="0" w:space="0" w:color="auto"/>
      </w:divBdr>
    </w:div>
    <w:div w:id="785779135">
      <w:bodyDiv w:val="1"/>
      <w:marLeft w:val="0"/>
      <w:marRight w:val="0"/>
      <w:marTop w:val="0"/>
      <w:marBottom w:val="0"/>
      <w:divBdr>
        <w:top w:val="none" w:sz="0" w:space="0" w:color="auto"/>
        <w:left w:val="none" w:sz="0" w:space="0" w:color="auto"/>
        <w:bottom w:val="none" w:sz="0" w:space="0" w:color="auto"/>
        <w:right w:val="none" w:sz="0" w:space="0" w:color="auto"/>
      </w:divBdr>
    </w:div>
    <w:div w:id="790439421">
      <w:bodyDiv w:val="1"/>
      <w:marLeft w:val="0"/>
      <w:marRight w:val="0"/>
      <w:marTop w:val="0"/>
      <w:marBottom w:val="0"/>
      <w:divBdr>
        <w:top w:val="none" w:sz="0" w:space="0" w:color="auto"/>
        <w:left w:val="none" w:sz="0" w:space="0" w:color="auto"/>
        <w:bottom w:val="none" w:sz="0" w:space="0" w:color="auto"/>
        <w:right w:val="none" w:sz="0" w:space="0" w:color="auto"/>
      </w:divBdr>
    </w:div>
    <w:div w:id="792989716">
      <w:bodyDiv w:val="1"/>
      <w:marLeft w:val="0"/>
      <w:marRight w:val="0"/>
      <w:marTop w:val="0"/>
      <w:marBottom w:val="0"/>
      <w:divBdr>
        <w:top w:val="none" w:sz="0" w:space="0" w:color="auto"/>
        <w:left w:val="none" w:sz="0" w:space="0" w:color="auto"/>
        <w:bottom w:val="none" w:sz="0" w:space="0" w:color="auto"/>
        <w:right w:val="none" w:sz="0" w:space="0" w:color="auto"/>
      </w:divBdr>
    </w:div>
    <w:div w:id="798954575">
      <w:bodyDiv w:val="1"/>
      <w:marLeft w:val="0"/>
      <w:marRight w:val="0"/>
      <w:marTop w:val="0"/>
      <w:marBottom w:val="0"/>
      <w:divBdr>
        <w:top w:val="none" w:sz="0" w:space="0" w:color="auto"/>
        <w:left w:val="none" w:sz="0" w:space="0" w:color="auto"/>
        <w:bottom w:val="none" w:sz="0" w:space="0" w:color="auto"/>
        <w:right w:val="none" w:sz="0" w:space="0" w:color="auto"/>
      </w:divBdr>
    </w:div>
    <w:div w:id="810445664">
      <w:bodyDiv w:val="1"/>
      <w:marLeft w:val="0"/>
      <w:marRight w:val="0"/>
      <w:marTop w:val="0"/>
      <w:marBottom w:val="0"/>
      <w:divBdr>
        <w:top w:val="none" w:sz="0" w:space="0" w:color="auto"/>
        <w:left w:val="none" w:sz="0" w:space="0" w:color="auto"/>
        <w:bottom w:val="none" w:sz="0" w:space="0" w:color="auto"/>
        <w:right w:val="none" w:sz="0" w:space="0" w:color="auto"/>
      </w:divBdr>
    </w:div>
    <w:div w:id="822888737">
      <w:bodyDiv w:val="1"/>
      <w:marLeft w:val="0"/>
      <w:marRight w:val="0"/>
      <w:marTop w:val="0"/>
      <w:marBottom w:val="0"/>
      <w:divBdr>
        <w:top w:val="none" w:sz="0" w:space="0" w:color="auto"/>
        <w:left w:val="none" w:sz="0" w:space="0" w:color="auto"/>
        <w:bottom w:val="none" w:sz="0" w:space="0" w:color="auto"/>
        <w:right w:val="none" w:sz="0" w:space="0" w:color="auto"/>
      </w:divBdr>
    </w:div>
    <w:div w:id="832183639">
      <w:bodyDiv w:val="1"/>
      <w:marLeft w:val="0"/>
      <w:marRight w:val="0"/>
      <w:marTop w:val="0"/>
      <w:marBottom w:val="0"/>
      <w:divBdr>
        <w:top w:val="none" w:sz="0" w:space="0" w:color="auto"/>
        <w:left w:val="none" w:sz="0" w:space="0" w:color="auto"/>
        <w:bottom w:val="none" w:sz="0" w:space="0" w:color="auto"/>
        <w:right w:val="none" w:sz="0" w:space="0" w:color="auto"/>
      </w:divBdr>
    </w:div>
    <w:div w:id="839657580">
      <w:bodyDiv w:val="1"/>
      <w:marLeft w:val="0"/>
      <w:marRight w:val="0"/>
      <w:marTop w:val="0"/>
      <w:marBottom w:val="0"/>
      <w:divBdr>
        <w:top w:val="none" w:sz="0" w:space="0" w:color="auto"/>
        <w:left w:val="none" w:sz="0" w:space="0" w:color="auto"/>
        <w:bottom w:val="none" w:sz="0" w:space="0" w:color="auto"/>
        <w:right w:val="none" w:sz="0" w:space="0" w:color="auto"/>
      </w:divBdr>
    </w:div>
    <w:div w:id="840123314">
      <w:bodyDiv w:val="1"/>
      <w:marLeft w:val="0"/>
      <w:marRight w:val="0"/>
      <w:marTop w:val="0"/>
      <w:marBottom w:val="0"/>
      <w:divBdr>
        <w:top w:val="none" w:sz="0" w:space="0" w:color="auto"/>
        <w:left w:val="none" w:sz="0" w:space="0" w:color="auto"/>
        <w:bottom w:val="none" w:sz="0" w:space="0" w:color="auto"/>
        <w:right w:val="none" w:sz="0" w:space="0" w:color="auto"/>
      </w:divBdr>
    </w:div>
    <w:div w:id="844825753">
      <w:bodyDiv w:val="1"/>
      <w:marLeft w:val="0"/>
      <w:marRight w:val="0"/>
      <w:marTop w:val="0"/>
      <w:marBottom w:val="0"/>
      <w:divBdr>
        <w:top w:val="none" w:sz="0" w:space="0" w:color="auto"/>
        <w:left w:val="none" w:sz="0" w:space="0" w:color="auto"/>
        <w:bottom w:val="none" w:sz="0" w:space="0" w:color="auto"/>
        <w:right w:val="none" w:sz="0" w:space="0" w:color="auto"/>
      </w:divBdr>
    </w:div>
    <w:div w:id="853615085">
      <w:bodyDiv w:val="1"/>
      <w:marLeft w:val="0"/>
      <w:marRight w:val="0"/>
      <w:marTop w:val="0"/>
      <w:marBottom w:val="0"/>
      <w:divBdr>
        <w:top w:val="none" w:sz="0" w:space="0" w:color="auto"/>
        <w:left w:val="none" w:sz="0" w:space="0" w:color="auto"/>
        <w:bottom w:val="none" w:sz="0" w:space="0" w:color="auto"/>
        <w:right w:val="none" w:sz="0" w:space="0" w:color="auto"/>
      </w:divBdr>
    </w:div>
    <w:div w:id="856114820">
      <w:bodyDiv w:val="1"/>
      <w:marLeft w:val="0"/>
      <w:marRight w:val="0"/>
      <w:marTop w:val="0"/>
      <w:marBottom w:val="0"/>
      <w:divBdr>
        <w:top w:val="none" w:sz="0" w:space="0" w:color="auto"/>
        <w:left w:val="none" w:sz="0" w:space="0" w:color="auto"/>
        <w:bottom w:val="none" w:sz="0" w:space="0" w:color="auto"/>
        <w:right w:val="none" w:sz="0" w:space="0" w:color="auto"/>
      </w:divBdr>
    </w:div>
    <w:div w:id="867450599">
      <w:bodyDiv w:val="1"/>
      <w:marLeft w:val="0"/>
      <w:marRight w:val="0"/>
      <w:marTop w:val="0"/>
      <w:marBottom w:val="0"/>
      <w:divBdr>
        <w:top w:val="none" w:sz="0" w:space="0" w:color="auto"/>
        <w:left w:val="none" w:sz="0" w:space="0" w:color="auto"/>
        <w:bottom w:val="none" w:sz="0" w:space="0" w:color="auto"/>
        <w:right w:val="none" w:sz="0" w:space="0" w:color="auto"/>
      </w:divBdr>
    </w:div>
    <w:div w:id="870873173">
      <w:bodyDiv w:val="1"/>
      <w:marLeft w:val="0"/>
      <w:marRight w:val="0"/>
      <w:marTop w:val="0"/>
      <w:marBottom w:val="0"/>
      <w:divBdr>
        <w:top w:val="none" w:sz="0" w:space="0" w:color="auto"/>
        <w:left w:val="none" w:sz="0" w:space="0" w:color="auto"/>
        <w:bottom w:val="none" w:sz="0" w:space="0" w:color="auto"/>
        <w:right w:val="none" w:sz="0" w:space="0" w:color="auto"/>
      </w:divBdr>
    </w:div>
    <w:div w:id="871577662">
      <w:bodyDiv w:val="1"/>
      <w:marLeft w:val="0"/>
      <w:marRight w:val="0"/>
      <w:marTop w:val="0"/>
      <w:marBottom w:val="0"/>
      <w:divBdr>
        <w:top w:val="none" w:sz="0" w:space="0" w:color="auto"/>
        <w:left w:val="none" w:sz="0" w:space="0" w:color="auto"/>
        <w:bottom w:val="none" w:sz="0" w:space="0" w:color="auto"/>
        <w:right w:val="none" w:sz="0" w:space="0" w:color="auto"/>
      </w:divBdr>
    </w:div>
    <w:div w:id="877163608">
      <w:bodyDiv w:val="1"/>
      <w:marLeft w:val="0"/>
      <w:marRight w:val="0"/>
      <w:marTop w:val="0"/>
      <w:marBottom w:val="0"/>
      <w:divBdr>
        <w:top w:val="none" w:sz="0" w:space="0" w:color="auto"/>
        <w:left w:val="none" w:sz="0" w:space="0" w:color="auto"/>
        <w:bottom w:val="none" w:sz="0" w:space="0" w:color="auto"/>
        <w:right w:val="none" w:sz="0" w:space="0" w:color="auto"/>
      </w:divBdr>
    </w:div>
    <w:div w:id="877621544">
      <w:bodyDiv w:val="1"/>
      <w:marLeft w:val="0"/>
      <w:marRight w:val="0"/>
      <w:marTop w:val="0"/>
      <w:marBottom w:val="0"/>
      <w:divBdr>
        <w:top w:val="none" w:sz="0" w:space="0" w:color="auto"/>
        <w:left w:val="none" w:sz="0" w:space="0" w:color="auto"/>
        <w:bottom w:val="none" w:sz="0" w:space="0" w:color="auto"/>
        <w:right w:val="none" w:sz="0" w:space="0" w:color="auto"/>
      </w:divBdr>
      <w:divsChild>
        <w:div w:id="1510220731">
          <w:marLeft w:val="0"/>
          <w:marRight w:val="0"/>
          <w:marTop w:val="0"/>
          <w:marBottom w:val="240"/>
          <w:divBdr>
            <w:top w:val="none" w:sz="0" w:space="0" w:color="auto"/>
            <w:left w:val="none" w:sz="0" w:space="0" w:color="auto"/>
            <w:bottom w:val="none" w:sz="0" w:space="0" w:color="auto"/>
            <w:right w:val="none" w:sz="0" w:space="0" w:color="auto"/>
          </w:divBdr>
          <w:divsChild>
            <w:div w:id="919409980">
              <w:marLeft w:val="0"/>
              <w:marRight w:val="0"/>
              <w:marTop w:val="0"/>
              <w:marBottom w:val="0"/>
              <w:divBdr>
                <w:top w:val="none" w:sz="0" w:space="0" w:color="auto"/>
                <w:left w:val="none" w:sz="0" w:space="0" w:color="auto"/>
                <w:bottom w:val="none" w:sz="0" w:space="0" w:color="auto"/>
                <w:right w:val="none" w:sz="0" w:space="0" w:color="auto"/>
              </w:divBdr>
              <w:divsChild>
                <w:div w:id="1593709338">
                  <w:marLeft w:val="0"/>
                  <w:marRight w:val="0"/>
                  <w:marTop w:val="0"/>
                  <w:marBottom w:val="0"/>
                  <w:divBdr>
                    <w:top w:val="none" w:sz="0" w:space="0" w:color="auto"/>
                    <w:left w:val="none" w:sz="0" w:space="0" w:color="auto"/>
                    <w:bottom w:val="none" w:sz="0" w:space="0" w:color="auto"/>
                    <w:right w:val="none" w:sz="0" w:space="0" w:color="auto"/>
                  </w:divBdr>
                </w:div>
                <w:div w:id="505561561">
                  <w:marLeft w:val="0"/>
                  <w:marRight w:val="0"/>
                  <w:marTop w:val="0"/>
                  <w:marBottom w:val="0"/>
                  <w:divBdr>
                    <w:top w:val="none" w:sz="0" w:space="0" w:color="auto"/>
                    <w:left w:val="none" w:sz="0" w:space="0" w:color="auto"/>
                    <w:bottom w:val="none" w:sz="0" w:space="0" w:color="auto"/>
                    <w:right w:val="none" w:sz="0" w:space="0" w:color="auto"/>
                  </w:divBdr>
                  <w:divsChild>
                    <w:div w:id="1283346131">
                      <w:marLeft w:val="0"/>
                      <w:marRight w:val="0"/>
                      <w:marTop w:val="0"/>
                      <w:marBottom w:val="0"/>
                      <w:divBdr>
                        <w:top w:val="none" w:sz="0" w:space="0" w:color="auto"/>
                        <w:left w:val="none" w:sz="0" w:space="0" w:color="auto"/>
                        <w:bottom w:val="none" w:sz="0" w:space="0" w:color="auto"/>
                        <w:right w:val="none" w:sz="0" w:space="0" w:color="auto"/>
                      </w:divBdr>
                      <w:divsChild>
                        <w:div w:id="590283905">
                          <w:marLeft w:val="0"/>
                          <w:marRight w:val="0"/>
                          <w:marTop w:val="0"/>
                          <w:marBottom w:val="0"/>
                          <w:divBdr>
                            <w:top w:val="none" w:sz="0" w:space="0" w:color="auto"/>
                            <w:left w:val="none" w:sz="0" w:space="0" w:color="auto"/>
                            <w:bottom w:val="none" w:sz="0" w:space="0" w:color="auto"/>
                            <w:right w:val="none" w:sz="0" w:space="0" w:color="auto"/>
                          </w:divBdr>
                          <w:divsChild>
                            <w:div w:id="880283412">
                              <w:marLeft w:val="0"/>
                              <w:marRight w:val="0"/>
                              <w:marTop w:val="0"/>
                              <w:marBottom w:val="0"/>
                              <w:divBdr>
                                <w:top w:val="none" w:sz="0" w:space="0" w:color="auto"/>
                                <w:left w:val="none" w:sz="0" w:space="0" w:color="auto"/>
                                <w:bottom w:val="none" w:sz="0" w:space="0" w:color="auto"/>
                                <w:right w:val="none" w:sz="0" w:space="0" w:color="auto"/>
                              </w:divBdr>
                              <w:divsChild>
                                <w:div w:id="1652558829">
                                  <w:marLeft w:val="0"/>
                                  <w:marRight w:val="0"/>
                                  <w:marTop w:val="0"/>
                                  <w:marBottom w:val="0"/>
                                  <w:divBdr>
                                    <w:top w:val="none" w:sz="0" w:space="0" w:color="auto"/>
                                    <w:left w:val="none" w:sz="0" w:space="0" w:color="auto"/>
                                    <w:bottom w:val="none" w:sz="0" w:space="0" w:color="auto"/>
                                    <w:right w:val="none" w:sz="0" w:space="0" w:color="auto"/>
                                  </w:divBdr>
                                </w:div>
                                <w:div w:id="1812869989">
                                  <w:marLeft w:val="0"/>
                                  <w:marRight w:val="0"/>
                                  <w:marTop w:val="0"/>
                                  <w:marBottom w:val="0"/>
                                  <w:divBdr>
                                    <w:top w:val="none" w:sz="0" w:space="0" w:color="auto"/>
                                    <w:left w:val="none" w:sz="0" w:space="0" w:color="auto"/>
                                    <w:bottom w:val="none" w:sz="0" w:space="0" w:color="auto"/>
                                    <w:right w:val="none" w:sz="0" w:space="0" w:color="auto"/>
                                  </w:divBdr>
                                  <w:divsChild>
                                    <w:div w:id="622927770">
                                      <w:marLeft w:val="0"/>
                                      <w:marRight w:val="0"/>
                                      <w:marTop w:val="0"/>
                                      <w:marBottom w:val="0"/>
                                      <w:divBdr>
                                        <w:top w:val="none" w:sz="0" w:space="0" w:color="auto"/>
                                        <w:left w:val="none" w:sz="0" w:space="0" w:color="auto"/>
                                        <w:bottom w:val="none" w:sz="0" w:space="0" w:color="auto"/>
                                        <w:right w:val="none" w:sz="0" w:space="0" w:color="auto"/>
                                      </w:divBdr>
                                      <w:divsChild>
                                        <w:div w:id="78145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897471">
              <w:marLeft w:val="0"/>
              <w:marRight w:val="0"/>
              <w:marTop w:val="60"/>
              <w:marBottom w:val="0"/>
              <w:divBdr>
                <w:top w:val="none" w:sz="0" w:space="0" w:color="auto"/>
                <w:left w:val="none" w:sz="0" w:space="0" w:color="auto"/>
                <w:bottom w:val="none" w:sz="0" w:space="0" w:color="auto"/>
                <w:right w:val="none" w:sz="0" w:space="0" w:color="auto"/>
              </w:divBdr>
              <w:divsChild>
                <w:div w:id="780345882">
                  <w:marLeft w:val="0"/>
                  <w:marRight w:val="0"/>
                  <w:marTop w:val="0"/>
                  <w:marBottom w:val="0"/>
                  <w:divBdr>
                    <w:top w:val="none" w:sz="0" w:space="0" w:color="auto"/>
                    <w:left w:val="none" w:sz="0" w:space="0" w:color="auto"/>
                    <w:bottom w:val="none" w:sz="0" w:space="0" w:color="auto"/>
                    <w:right w:val="none" w:sz="0" w:space="0" w:color="auto"/>
                  </w:divBdr>
                  <w:divsChild>
                    <w:div w:id="953096618">
                      <w:marLeft w:val="0"/>
                      <w:marRight w:val="0"/>
                      <w:marTop w:val="0"/>
                      <w:marBottom w:val="0"/>
                      <w:divBdr>
                        <w:top w:val="none" w:sz="0" w:space="0" w:color="auto"/>
                        <w:left w:val="none" w:sz="0" w:space="0" w:color="auto"/>
                        <w:bottom w:val="none" w:sz="0" w:space="0" w:color="auto"/>
                        <w:right w:val="none" w:sz="0" w:space="0" w:color="auto"/>
                      </w:divBdr>
                      <w:divsChild>
                        <w:div w:id="485516753">
                          <w:marLeft w:val="0"/>
                          <w:marRight w:val="0"/>
                          <w:marTop w:val="0"/>
                          <w:marBottom w:val="0"/>
                          <w:divBdr>
                            <w:top w:val="none" w:sz="0" w:space="0" w:color="auto"/>
                            <w:left w:val="none" w:sz="0" w:space="0" w:color="auto"/>
                            <w:bottom w:val="none" w:sz="0" w:space="0" w:color="auto"/>
                            <w:right w:val="none" w:sz="0" w:space="0" w:color="auto"/>
                          </w:divBdr>
                          <w:divsChild>
                            <w:div w:id="97426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54394">
          <w:marLeft w:val="0"/>
          <w:marRight w:val="0"/>
          <w:marTop w:val="0"/>
          <w:marBottom w:val="0"/>
          <w:divBdr>
            <w:top w:val="none" w:sz="0" w:space="0" w:color="auto"/>
            <w:left w:val="none" w:sz="0" w:space="0" w:color="auto"/>
            <w:bottom w:val="none" w:sz="0" w:space="0" w:color="auto"/>
            <w:right w:val="none" w:sz="0" w:space="0" w:color="auto"/>
          </w:divBdr>
          <w:divsChild>
            <w:div w:id="532621703">
              <w:marLeft w:val="0"/>
              <w:marRight w:val="0"/>
              <w:marTop w:val="0"/>
              <w:marBottom w:val="0"/>
              <w:divBdr>
                <w:top w:val="none" w:sz="0" w:space="0" w:color="auto"/>
                <w:left w:val="none" w:sz="0" w:space="0" w:color="auto"/>
                <w:bottom w:val="none" w:sz="0" w:space="0" w:color="auto"/>
                <w:right w:val="none" w:sz="0" w:space="0" w:color="auto"/>
              </w:divBdr>
              <w:divsChild>
                <w:div w:id="749304848">
                  <w:marLeft w:val="0"/>
                  <w:marRight w:val="0"/>
                  <w:marTop w:val="0"/>
                  <w:marBottom w:val="0"/>
                  <w:divBdr>
                    <w:top w:val="none" w:sz="0" w:space="0" w:color="auto"/>
                    <w:left w:val="none" w:sz="0" w:space="0" w:color="auto"/>
                    <w:bottom w:val="none" w:sz="0" w:space="0" w:color="auto"/>
                    <w:right w:val="none" w:sz="0" w:space="0" w:color="auto"/>
                  </w:divBdr>
                  <w:divsChild>
                    <w:div w:id="1632320468">
                      <w:marLeft w:val="0"/>
                      <w:marRight w:val="0"/>
                      <w:marTop w:val="0"/>
                      <w:marBottom w:val="0"/>
                      <w:divBdr>
                        <w:top w:val="none" w:sz="0" w:space="0" w:color="auto"/>
                        <w:left w:val="none" w:sz="0" w:space="0" w:color="auto"/>
                        <w:bottom w:val="none" w:sz="0" w:space="0" w:color="auto"/>
                        <w:right w:val="none" w:sz="0" w:space="0" w:color="auto"/>
                      </w:divBdr>
                    </w:div>
                    <w:div w:id="323165988">
                      <w:marLeft w:val="0"/>
                      <w:marRight w:val="0"/>
                      <w:marTop w:val="0"/>
                      <w:marBottom w:val="0"/>
                      <w:divBdr>
                        <w:top w:val="none" w:sz="0" w:space="0" w:color="auto"/>
                        <w:left w:val="none" w:sz="0" w:space="0" w:color="auto"/>
                        <w:bottom w:val="none" w:sz="0" w:space="0" w:color="auto"/>
                        <w:right w:val="none" w:sz="0" w:space="0" w:color="auto"/>
                      </w:divBdr>
                    </w:div>
                    <w:div w:id="732436726">
                      <w:marLeft w:val="0"/>
                      <w:marRight w:val="0"/>
                      <w:marTop w:val="0"/>
                      <w:marBottom w:val="0"/>
                      <w:divBdr>
                        <w:top w:val="none" w:sz="0" w:space="0" w:color="auto"/>
                        <w:left w:val="none" w:sz="0" w:space="0" w:color="auto"/>
                        <w:bottom w:val="none" w:sz="0" w:space="0" w:color="auto"/>
                        <w:right w:val="none" w:sz="0" w:space="0" w:color="auto"/>
                      </w:divBdr>
                    </w:div>
                    <w:div w:id="1230114064">
                      <w:marLeft w:val="0"/>
                      <w:marRight w:val="0"/>
                      <w:marTop w:val="0"/>
                      <w:marBottom w:val="0"/>
                      <w:divBdr>
                        <w:top w:val="none" w:sz="0" w:space="0" w:color="auto"/>
                        <w:left w:val="none" w:sz="0" w:space="0" w:color="auto"/>
                        <w:bottom w:val="none" w:sz="0" w:space="0" w:color="auto"/>
                        <w:right w:val="none" w:sz="0" w:space="0" w:color="auto"/>
                      </w:divBdr>
                    </w:div>
                    <w:div w:id="8871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381512">
      <w:bodyDiv w:val="1"/>
      <w:marLeft w:val="0"/>
      <w:marRight w:val="0"/>
      <w:marTop w:val="0"/>
      <w:marBottom w:val="0"/>
      <w:divBdr>
        <w:top w:val="none" w:sz="0" w:space="0" w:color="auto"/>
        <w:left w:val="none" w:sz="0" w:space="0" w:color="auto"/>
        <w:bottom w:val="none" w:sz="0" w:space="0" w:color="auto"/>
        <w:right w:val="none" w:sz="0" w:space="0" w:color="auto"/>
      </w:divBdr>
    </w:div>
    <w:div w:id="895551528">
      <w:bodyDiv w:val="1"/>
      <w:marLeft w:val="0"/>
      <w:marRight w:val="0"/>
      <w:marTop w:val="0"/>
      <w:marBottom w:val="0"/>
      <w:divBdr>
        <w:top w:val="none" w:sz="0" w:space="0" w:color="auto"/>
        <w:left w:val="none" w:sz="0" w:space="0" w:color="auto"/>
        <w:bottom w:val="none" w:sz="0" w:space="0" w:color="auto"/>
        <w:right w:val="none" w:sz="0" w:space="0" w:color="auto"/>
      </w:divBdr>
    </w:div>
    <w:div w:id="899907453">
      <w:bodyDiv w:val="1"/>
      <w:marLeft w:val="0"/>
      <w:marRight w:val="0"/>
      <w:marTop w:val="0"/>
      <w:marBottom w:val="0"/>
      <w:divBdr>
        <w:top w:val="none" w:sz="0" w:space="0" w:color="auto"/>
        <w:left w:val="none" w:sz="0" w:space="0" w:color="auto"/>
        <w:bottom w:val="none" w:sz="0" w:space="0" w:color="auto"/>
        <w:right w:val="none" w:sz="0" w:space="0" w:color="auto"/>
      </w:divBdr>
    </w:div>
    <w:div w:id="900605187">
      <w:bodyDiv w:val="1"/>
      <w:marLeft w:val="0"/>
      <w:marRight w:val="0"/>
      <w:marTop w:val="0"/>
      <w:marBottom w:val="0"/>
      <w:divBdr>
        <w:top w:val="none" w:sz="0" w:space="0" w:color="auto"/>
        <w:left w:val="none" w:sz="0" w:space="0" w:color="auto"/>
        <w:bottom w:val="none" w:sz="0" w:space="0" w:color="auto"/>
        <w:right w:val="none" w:sz="0" w:space="0" w:color="auto"/>
      </w:divBdr>
    </w:div>
    <w:div w:id="906185979">
      <w:bodyDiv w:val="1"/>
      <w:marLeft w:val="0"/>
      <w:marRight w:val="0"/>
      <w:marTop w:val="0"/>
      <w:marBottom w:val="0"/>
      <w:divBdr>
        <w:top w:val="none" w:sz="0" w:space="0" w:color="auto"/>
        <w:left w:val="none" w:sz="0" w:space="0" w:color="auto"/>
        <w:bottom w:val="none" w:sz="0" w:space="0" w:color="auto"/>
        <w:right w:val="none" w:sz="0" w:space="0" w:color="auto"/>
      </w:divBdr>
    </w:div>
    <w:div w:id="906840975">
      <w:bodyDiv w:val="1"/>
      <w:marLeft w:val="0"/>
      <w:marRight w:val="0"/>
      <w:marTop w:val="0"/>
      <w:marBottom w:val="0"/>
      <w:divBdr>
        <w:top w:val="none" w:sz="0" w:space="0" w:color="auto"/>
        <w:left w:val="none" w:sz="0" w:space="0" w:color="auto"/>
        <w:bottom w:val="none" w:sz="0" w:space="0" w:color="auto"/>
        <w:right w:val="none" w:sz="0" w:space="0" w:color="auto"/>
      </w:divBdr>
    </w:div>
    <w:div w:id="908927961">
      <w:bodyDiv w:val="1"/>
      <w:marLeft w:val="0"/>
      <w:marRight w:val="0"/>
      <w:marTop w:val="0"/>
      <w:marBottom w:val="0"/>
      <w:divBdr>
        <w:top w:val="none" w:sz="0" w:space="0" w:color="auto"/>
        <w:left w:val="none" w:sz="0" w:space="0" w:color="auto"/>
        <w:bottom w:val="none" w:sz="0" w:space="0" w:color="auto"/>
        <w:right w:val="none" w:sz="0" w:space="0" w:color="auto"/>
      </w:divBdr>
    </w:div>
    <w:div w:id="910310505">
      <w:bodyDiv w:val="1"/>
      <w:marLeft w:val="0"/>
      <w:marRight w:val="0"/>
      <w:marTop w:val="0"/>
      <w:marBottom w:val="0"/>
      <w:divBdr>
        <w:top w:val="none" w:sz="0" w:space="0" w:color="auto"/>
        <w:left w:val="none" w:sz="0" w:space="0" w:color="auto"/>
        <w:bottom w:val="none" w:sz="0" w:space="0" w:color="auto"/>
        <w:right w:val="none" w:sz="0" w:space="0" w:color="auto"/>
      </w:divBdr>
    </w:div>
    <w:div w:id="914558863">
      <w:bodyDiv w:val="1"/>
      <w:marLeft w:val="0"/>
      <w:marRight w:val="0"/>
      <w:marTop w:val="0"/>
      <w:marBottom w:val="0"/>
      <w:divBdr>
        <w:top w:val="none" w:sz="0" w:space="0" w:color="auto"/>
        <w:left w:val="none" w:sz="0" w:space="0" w:color="auto"/>
        <w:bottom w:val="none" w:sz="0" w:space="0" w:color="auto"/>
        <w:right w:val="none" w:sz="0" w:space="0" w:color="auto"/>
      </w:divBdr>
    </w:div>
    <w:div w:id="916208195">
      <w:bodyDiv w:val="1"/>
      <w:marLeft w:val="0"/>
      <w:marRight w:val="0"/>
      <w:marTop w:val="0"/>
      <w:marBottom w:val="0"/>
      <w:divBdr>
        <w:top w:val="none" w:sz="0" w:space="0" w:color="auto"/>
        <w:left w:val="none" w:sz="0" w:space="0" w:color="auto"/>
        <w:bottom w:val="none" w:sz="0" w:space="0" w:color="auto"/>
        <w:right w:val="none" w:sz="0" w:space="0" w:color="auto"/>
      </w:divBdr>
    </w:div>
    <w:div w:id="925387087">
      <w:bodyDiv w:val="1"/>
      <w:marLeft w:val="0"/>
      <w:marRight w:val="0"/>
      <w:marTop w:val="0"/>
      <w:marBottom w:val="0"/>
      <w:divBdr>
        <w:top w:val="none" w:sz="0" w:space="0" w:color="auto"/>
        <w:left w:val="none" w:sz="0" w:space="0" w:color="auto"/>
        <w:bottom w:val="none" w:sz="0" w:space="0" w:color="auto"/>
        <w:right w:val="none" w:sz="0" w:space="0" w:color="auto"/>
      </w:divBdr>
    </w:div>
    <w:div w:id="930309633">
      <w:bodyDiv w:val="1"/>
      <w:marLeft w:val="0"/>
      <w:marRight w:val="0"/>
      <w:marTop w:val="0"/>
      <w:marBottom w:val="0"/>
      <w:divBdr>
        <w:top w:val="none" w:sz="0" w:space="0" w:color="auto"/>
        <w:left w:val="none" w:sz="0" w:space="0" w:color="auto"/>
        <w:bottom w:val="none" w:sz="0" w:space="0" w:color="auto"/>
        <w:right w:val="none" w:sz="0" w:space="0" w:color="auto"/>
      </w:divBdr>
    </w:div>
    <w:div w:id="931746916">
      <w:bodyDiv w:val="1"/>
      <w:marLeft w:val="0"/>
      <w:marRight w:val="0"/>
      <w:marTop w:val="0"/>
      <w:marBottom w:val="0"/>
      <w:divBdr>
        <w:top w:val="none" w:sz="0" w:space="0" w:color="auto"/>
        <w:left w:val="none" w:sz="0" w:space="0" w:color="auto"/>
        <w:bottom w:val="none" w:sz="0" w:space="0" w:color="auto"/>
        <w:right w:val="none" w:sz="0" w:space="0" w:color="auto"/>
      </w:divBdr>
    </w:div>
    <w:div w:id="935133292">
      <w:bodyDiv w:val="1"/>
      <w:marLeft w:val="0"/>
      <w:marRight w:val="0"/>
      <w:marTop w:val="0"/>
      <w:marBottom w:val="0"/>
      <w:divBdr>
        <w:top w:val="none" w:sz="0" w:space="0" w:color="auto"/>
        <w:left w:val="none" w:sz="0" w:space="0" w:color="auto"/>
        <w:bottom w:val="none" w:sz="0" w:space="0" w:color="auto"/>
        <w:right w:val="none" w:sz="0" w:space="0" w:color="auto"/>
      </w:divBdr>
    </w:div>
    <w:div w:id="936671932">
      <w:bodyDiv w:val="1"/>
      <w:marLeft w:val="0"/>
      <w:marRight w:val="0"/>
      <w:marTop w:val="0"/>
      <w:marBottom w:val="0"/>
      <w:divBdr>
        <w:top w:val="none" w:sz="0" w:space="0" w:color="auto"/>
        <w:left w:val="none" w:sz="0" w:space="0" w:color="auto"/>
        <w:bottom w:val="none" w:sz="0" w:space="0" w:color="auto"/>
        <w:right w:val="none" w:sz="0" w:space="0" w:color="auto"/>
      </w:divBdr>
    </w:div>
    <w:div w:id="948125024">
      <w:bodyDiv w:val="1"/>
      <w:marLeft w:val="0"/>
      <w:marRight w:val="0"/>
      <w:marTop w:val="0"/>
      <w:marBottom w:val="0"/>
      <w:divBdr>
        <w:top w:val="none" w:sz="0" w:space="0" w:color="auto"/>
        <w:left w:val="none" w:sz="0" w:space="0" w:color="auto"/>
        <w:bottom w:val="none" w:sz="0" w:space="0" w:color="auto"/>
        <w:right w:val="none" w:sz="0" w:space="0" w:color="auto"/>
      </w:divBdr>
    </w:div>
    <w:div w:id="949553118">
      <w:bodyDiv w:val="1"/>
      <w:marLeft w:val="0"/>
      <w:marRight w:val="0"/>
      <w:marTop w:val="0"/>
      <w:marBottom w:val="0"/>
      <w:divBdr>
        <w:top w:val="none" w:sz="0" w:space="0" w:color="auto"/>
        <w:left w:val="none" w:sz="0" w:space="0" w:color="auto"/>
        <w:bottom w:val="none" w:sz="0" w:space="0" w:color="auto"/>
        <w:right w:val="none" w:sz="0" w:space="0" w:color="auto"/>
      </w:divBdr>
    </w:div>
    <w:div w:id="954212801">
      <w:bodyDiv w:val="1"/>
      <w:marLeft w:val="0"/>
      <w:marRight w:val="0"/>
      <w:marTop w:val="0"/>
      <w:marBottom w:val="0"/>
      <w:divBdr>
        <w:top w:val="none" w:sz="0" w:space="0" w:color="auto"/>
        <w:left w:val="none" w:sz="0" w:space="0" w:color="auto"/>
        <w:bottom w:val="none" w:sz="0" w:space="0" w:color="auto"/>
        <w:right w:val="none" w:sz="0" w:space="0" w:color="auto"/>
      </w:divBdr>
    </w:div>
    <w:div w:id="958800098">
      <w:bodyDiv w:val="1"/>
      <w:marLeft w:val="0"/>
      <w:marRight w:val="0"/>
      <w:marTop w:val="0"/>
      <w:marBottom w:val="0"/>
      <w:divBdr>
        <w:top w:val="none" w:sz="0" w:space="0" w:color="auto"/>
        <w:left w:val="none" w:sz="0" w:space="0" w:color="auto"/>
        <w:bottom w:val="none" w:sz="0" w:space="0" w:color="auto"/>
        <w:right w:val="none" w:sz="0" w:space="0" w:color="auto"/>
      </w:divBdr>
    </w:div>
    <w:div w:id="960502794">
      <w:bodyDiv w:val="1"/>
      <w:marLeft w:val="0"/>
      <w:marRight w:val="0"/>
      <w:marTop w:val="0"/>
      <w:marBottom w:val="0"/>
      <w:divBdr>
        <w:top w:val="none" w:sz="0" w:space="0" w:color="auto"/>
        <w:left w:val="none" w:sz="0" w:space="0" w:color="auto"/>
        <w:bottom w:val="none" w:sz="0" w:space="0" w:color="auto"/>
        <w:right w:val="none" w:sz="0" w:space="0" w:color="auto"/>
      </w:divBdr>
    </w:div>
    <w:div w:id="962614819">
      <w:bodyDiv w:val="1"/>
      <w:marLeft w:val="0"/>
      <w:marRight w:val="0"/>
      <w:marTop w:val="0"/>
      <w:marBottom w:val="0"/>
      <w:divBdr>
        <w:top w:val="none" w:sz="0" w:space="0" w:color="auto"/>
        <w:left w:val="none" w:sz="0" w:space="0" w:color="auto"/>
        <w:bottom w:val="none" w:sz="0" w:space="0" w:color="auto"/>
        <w:right w:val="none" w:sz="0" w:space="0" w:color="auto"/>
      </w:divBdr>
    </w:div>
    <w:div w:id="964970912">
      <w:bodyDiv w:val="1"/>
      <w:marLeft w:val="0"/>
      <w:marRight w:val="0"/>
      <w:marTop w:val="0"/>
      <w:marBottom w:val="0"/>
      <w:divBdr>
        <w:top w:val="none" w:sz="0" w:space="0" w:color="auto"/>
        <w:left w:val="none" w:sz="0" w:space="0" w:color="auto"/>
        <w:bottom w:val="none" w:sz="0" w:space="0" w:color="auto"/>
        <w:right w:val="none" w:sz="0" w:space="0" w:color="auto"/>
      </w:divBdr>
    </w:div>
    <w:div w:id="965355023">
      <w:bodyDiv w:val="1"/>
      <w:marLeft w:val="0"/>
      <w:marRight w:val="0"/>
      <w:marTop w:val="0"/>
      <w:marBottom w:val="0"/>
      <w:divBdr>
        <w:top w:val="none" w:sz="0" w:space="0" w:color="auto"/>
        <w:left w:val="none" w:sz="0" w:space="0" w:color="auto"/>
        <w:bottom w:val="none" w:sz="0" w:space="0" w:color="auto"/>
        <w:right w:val="none" w:sz="0" w:space="0" w:color="auto"/>
      </w:divBdr>
    </w:div>
    <w:div w:id="966014127">
      <w:bodyDiv w:val="1"/>
      <w:marLeft w:val="0"/>
      <w:marRight w:val="0"/>
      <w:marTop w:val="0"/>
      <w:marBottom w:val="0"/>
      <w:divBdr>
        <w:top w:val="none" w:sz="0" w:space="0" w:color="auto"/>
        <w:left w:val="none" w:sz="0" w:space="0" w:color="auto"/>
        <w:bottom w:val="none" w:sz="0" w:space="0" w:color="auto"/>
        <w:right w:val="none" w:sz="0" w:space="0" w:color="auto"/>
      </w:divBdr>
    </w:div>
    <w:div w:id="968317836">
      <w:bodyDiv w:val="1"/>
      <w:marLeft w:val="0"/>
      <w:marRight w:val="0"/>
      <w:marTop w:val="0"/>
      <w:marBottom w:val="0"/>
      <w:divBdr>
        <w:top w:val="none" w:sz="0" w:space="0" w:color="auto"/>
        <w:left w:val="none" w:sz="0" w:space="0" w:color="auto"/>
        <w:bottom w:val="none" w:sz="0" w:space="0" w:color="auto"/>
        <w:right w:val="none" w:sz="0" w:space="0" w:color="auto"/>
      </w:divBdr>
    </w:div>
    <w:div w:id="979501369">
      <w:bodyDiv w:val="1"/>
      <w:marLeft w:val="0"/>
      <w:marRight w:val="0"/>
      <w:marTop w:val="0"/>
      <w:marBottom w:val="0"/>
      <w:divBdr>
        <w:top w:val="none" w:sz="0" w:space="0" w:color="auto"/>
        <w:left w:val="none" w:sz="0" w:space="0" w:color="auto"/>
        <w:bottom w:val="none" w:sz="0" w:space="0" w:color="auto"/>
        <w:right w:val="none" w:sz="0" w:space="0" w:color="auto"/>
      </w:divBdr>
    </w:div>
    <w:div w:id="995644984">
      <w:bodyDiv w:val="1"/>
      <w:marLeft w:val="0"/>
      <w:marRight w:val="0"/>
      <w:marTop w:val="0"/>
      <w:marBottom w:val="0"/>
      <w:divBdr>
        <w:top w:val="none" w:sz="0" w:space="0" w:color="auto"/>
        <w:left w:val="none" w:sz="0" w:space="0" w:color="auto"/>
        <w:bottom w:val="none" w:sz="0" w:space="0" w:color="auto"/>
        <w:right w:val="none" w:sz="0" w:space="0" w:color="auto"/>
      </w:divBdr>
    </w:div>
    <w:div w:id="997617000">
      <w:bodyDiv w:val="1"/>
      <w:marLeft w:val="0"/>
      <w:marRight w:val="0"/>
      <w:marTop w:val="0"/>
      <w:marBottom w:val="0"/>
      <w:divBdr>
        <w:top w:val="none" w:sz="0" w:space="0" w:color="auto"/>
        <w:left w:val="none" w:sz="0" w:space="0" w:color="auto"/>
        <w:bottom w:val="none" w:sz="0" w:space="0" w:color="auto"/>
        <w:right w:val="none" w:sz="0" w:space="0" w:color="auto"/>
      </w:divBdr>
    </w:div>
    <w:div w:id="1000348565">
      <w:bodyDiv w:val="1"/>
      <w:marLeft w:val="0"/>
      <w:marRight w:val="0"/>
      <w:marTop w:val="0"/>
      <w:marBottom w:val="0"/>
      <w:divBdr>
        <w:top w:val="none" w:sz="0" w:space="0" w:color="auto"/>
        <w:left w:val="none" w:sz="0" w:space="0" w:color="auto"/>
        <w:bottom w:val="none" w:sz="0" w:space="0" w:color="auto"/>
        <w:right w:val="none" w:sz="0" w:space="0" w:color="auto"/>
      </w:divBdr>
    </w:div>
    <w:div w:id="1008828191">
      <w:bodyDiv w:val="1"/>
      <w:marLeft w:val="0"/>
      <w:marRight w:val="0"/>
      <w:marTop w:val="0"/>
      <w:marBottom w:val="0"/>
      <w:divBdr>
        <w:top w:val="none" w:sz="0" w:space="0" w:color="auto"/>
        <w:left w:val="none" w:sz="0" w:space="0" w:color="auto"/>
        <w:bottom w:val="none" w:sz="0" w:space="0" w:color="auto"/>
        <w:right w:val="none" w:sz="0" w:space="0" w:color="auto"/>
      </w:divBdr>
    </w:div>
    <w:div w:id="1012218753">
      <w:bodyDiv w:val="1"/>
      <w:marLeft w:val="0"/>
      <w:marRight w:val="0"/>
      <w:marTop w:val="0"/>
      <w:marBottom w:val="0"/>
      <w:divBdr>
        <w:top w:val="none" w:sz="0" w:space="0" w:color="auto"/>
        <w:left w:val="none" w:sz="0" w:space="0" w:color="auto"/>
        <w:bottom w:val="none" w:sz="0" w:space="0" w:color="auto"/>
        <w:right w:val="none" w:sz="0" w:space="0" w:color="auto"/>
      </w:divBdr>
    </w:div>
    <w:div w:id="1019043537">
      <w:bodyDiv w:val="1"/>
      <w:marLeft w:val="0"/>
      <w:marRight w:val="0"/>
      <w:marTop w:val="0"/>
      <w:marBottom w:val="0"/>
      <w:divBdr>
        <w:top w:val="none" w:sz="0" w:space="0" w:color="auto"/>
        <w:left w:val="none" w:sz="0" w:space="0" w:color="auto"/>
        <w:bottom w:val="none" w:sz="0" w:space="0" w:color="auto"/>
        <w:right w:val="none" w:sz="0" w:space="0" w:color="auto"/>
      </w:divBdr>
    </w:div>
    <w:div w:id="1023479974">
      <w:bodyDiv w:val="1"/>
      <w:marLeft w:val="0"/>
      <w:marRight w:val="0"/>
      <w:marTop w:val="0"/>
      <w:marBottom w:val="0"/>
      <w:divBdr>
        <w:top w:val="none" w:sz="0" w:space="0" w:color="auto"/>
        <w:left w:val="none" w:sz="0" w:space="0" w:color="auto"/>
        <w:bottom w:val="none" w:sz="0" w:space="0" w:color="auto"/>
        <w:right w:val="none" w:sz="0" w:space="0" w:color="auto"/>
      </w:divBdr>
    </w:div>
    <w:div w:id="1025012187">
      <w:bodyDiv w:val="1"/>
      <w:marLeft w:val="0"/>
      <w:marRight w:val="0"/>
      <w:marTop w:val="0"/>
      <w:marBottom w:val="0"/>
      <w:divBdr>
        <w:top w:val="none" w:sz="0" w:space="0" w:color="auto"/>
        <w:left w:val="none" w:sz="0" w:space="0" w:color="auto"/>
        <w:bottom w:val="none" w:sz="0" w:space="0" w:color="auto"/>
        <w:right w:val="none" w:sz="0" w:space="0" w:color="auto"/>
      </w:divBdr>
    </w:div>
    <w:div w:id="1025523107">
      <w:bodyDiv w:val="1"/>
      <w:marLeft w:val="0"/>
      <w:marRight w:val="0"/>
      <w:marTop w:val="0"/>
      <w:marBottom w:val="0"/>
      <w:divBdr>
        <w:top w:val="none" w:sz="0" w:space="0" w:color="auto"/>
        <w:left w:val="none" w:sz="0" w:space="0" w:color="auto"/>
        <w:bottom w:val="none" w:sz="0" w:space="0" w:color="auto"/>
        <w:right w:val="none" w:sz="0" w:space="0" w:color="auto"/>
      </w:divBdr>
    </w:div>
    <w:div w:id="1026441128">
      <w:bodyDiv w:val="1"/>
      <w:marLeft w:val="0"/>
      <w:marRight w:val="0"/>
      <w:marTop w:val="0"/>
      <w:marBottom w:val="0"/>
      <w:divBdr>
        <w:top w:val="none" w:sz="0" w:space="0" w:color="auto"/>
        <w:left w:val="none" w:sz="0" w:space="0" w:color="auto"/>
        <w:bottom w:val="none" w:sz="0" w:space="0" w:color="auto"/>
        <w:right w:val="none" w:sz="0" w:space="0" w:color="auto"/>
      </w:divBdr>
    </w:div>
    <w:div w:id="1030183266">
      <w:bodyDiv w:val="1"/>
      <w:marLeft w:val="0"/>
      <w:marRight w:val="0"/>
      <w:marTop w:val="0"/>
      <w:marBottom w:val="0"/>
      <w:divBdr>
        <w:top w:val="none" w:sz="0" w:space="0" w:color="auto"/>
        <w:left w:val="none" w:sz="0" w:space="0" w:color="auto"/>
        <w:bottom w:val="none" w:sz="0" w:space="0" w:color="auto"/>
        <w:right w:val="none" w:sz="0" w:space="0" w:color="auto"/>
      </w:divBdr>
    </w:div>
    <w:div w:id="1035741493">
      <w:bodyDiv w:val="1"/>
      <w:marLeft w:val="0"/>
      <w:marRight w:val="0"/>
      <w:marTop w:val="0"/>
      <w:marBottom w:val="0"/>
      <w:divBdr>
        <w:top w:val="none" w:sz="0" w:space="0" w:color="auto"/>
        <w:left w:val="none" w:sz="0" w:space="0" w:color="auto"/>
        <w:bottom w:val="none" w:sz="0" w:space="0" w:color="auto"/>
        <w:right w:val="none" w:sz="0" w:space="0" w:color="auto"/>
      </w:divBdr>
    </w:div>
    <w:div w:id="1040671138">
      <w:bodyDiv w:val="1"/>
      <w:marLeft w:val="0"/>
      <w:marRight w:val="0"/>
      <w:marTop w:val="0"/>
      <w:marBottom w:val="0"/>
      <w:divBdr>
        <w:top w:val="none" w:sz="0" w:space="0" w:color="auto"/>
        <w:left w:val="none" w:sz="0" w:space="0" w:color="auto"/>
        <w:bottom w:val="none" w:sz="0" w:space="0" w:color="auto"/>
        <w:right w:val="none" w:sz="0" w:space="0" w:color="auto"/>
      </w:divBdr>
    </w:div>
    <w:div w:id="1044478018">
      <w:bodyDiv w:val="1"/>
      <w:marLeft w:val="0"/>
      <w:marRight w:val="0"/>
      <w:marTop w:val="0"/>
      <w:marBottom w:val="0"/>
      <w:divBdr>
        <w:top w:val="none" w:sz="0" w:space="0" w:color="auto"/>
        <w:left w:val="none" w:sz="0" w:space="0" w:color="auto"/>
        <w:bottom w:val="none" w:sz="0" w:space="0" w:color="auto"/>
        <w:right w:val="none" w:sz="0" w:space="0" w:color="auto"/>
      </w:divBdr>
    </w:div>
    <w:div w:id="1048844730">
      <w:bodyDiv w:val="1"/>
      <w:marLeft w:val="0"/>
      <w:marRight w:val="0"/>
      <w:marTop w:val="0"/>
      <w:marBottom w:val="0"/>
      <w:divBdr>
        <w:top w:val="none" w:sz="0" w:space="0" w:color="auto"/>
        <w:left w:val="none" w:sz="0" w:space="0" w:color="auto"/>
        <w:bottom w:val="none" w:sz="0" w:space="0" w:color="auto"/>
        <w:right w:val="none" w:sz="0" w:space="0" w:color="auto"/>
      </w:divBdr>
    </w:div>
    <w:div w:id="1053698568">
      <w:bodyDiv w:val="1"/>
      <w:marLeft w:val="0"/>
      <w:marRight w:val="0"/>
      <w:marTop w:val="0"/>
      <w:marBottom w:val="0"/>
      <w:divBdr>
        <w:top w:val="none" w:sz="0" w:space="0" w:color="auto"/>
        <w:left w:val="none" w:sz="0" w:space="0" w:color="auto"/>
        <w:bottom w:val="none" w:sz="0" w:space="0" w:color="auto"/>
        <w:right w:val="none" w:sz="0" w:space="0" w:color="auto"/>
      </w:divBdr>
    </w:div>
    <w:div w:id="1064913475">
      <w:bodyDiv w:val="1"/>
      <w:marLeft w:val="0"/>
      <w:marRight w:val="0"/>
      <w:marTop w:val="0"/>
      <w:marBottom w:val="0"/>
      <w:divBdr>
        <w:top w:val="none" w:sz="0" w:space="0" w:color="auto"/>
        <w:left w:val="none" w:sz="0" w:space="0" w:color="auto"/>
        <w:bottom w:val="none" w:sz="0" w:space="0" w:color="auto"/>
        <w:right w:val="none" w:sz="0" w:space="0" w:color="auto"/>
      </w:divBdr>
    </w:div>
    <w:div w:id="1071385691">
      <w:bodyDiv w:val="1"/>
      <w:marLeft w:val="0"/>
      <w:marRight w:val="0"/>
      <w:marTop w:val="0"/>
      <w:marBottom w:val="0"/>
      <w:divBdr>
        <w:top w:val="none" w:sz="0" w:space="0" w:color="auto"/>
        <w:left w:val="none" w:sz="0" w:space="0" w:color="auto"/>
        <w:bottom w:val="none" w:sz="0" w:space="0" w:color="auto"/>
        <w:right w:val="none" w:sz="0" w:space="0" w:color="auto"/>
      </w:divBdr>
    </w:div>
    <w:div w:id="1076393989">
      <w:bodyDiv w:val="1"/>
      <w:marLeft w:val="0"/>
      <w:marRight w:val="0"/>
      <w:marTop w:val="0"/>
      <w:marBottom w:val="0"/>
      <w:divBdr>
        <w:top w:val="none" w:sz="0" w:space="0" w:color="auto"/>
        <w:left w:val="none" w:sz="0" w:space="0" w:color="auto"/>
        <w:bottom w:val="none" w:sz="0" w:space="0" w:color="auto"/>
        <w:right w:val="none" w:sz="0" w:space="0" w:color="auto"/>
      </w:divBdr>
    </w:div>
    <w:div w:id="1080714002">
      <w:bodyDiv w:val="1"/>
      <w:marLeft w:val="0"/>
      <w:marRight w:val="0"/>
      <w:marTop w:val="0"/>
      <w:marBottom w:val="0"/>
      <w:divBdr>
        <w:top w:val="none" w:sz="0" w:space="0" w:color="auto"/>
        <w:left w:val="none" w:sz="0" w:space="0" w:color="auto"/>
        <w:bottom w:val="none" w:sz="0" w:space="0" w:color="auto"/>
        <w:right w:val="none" w:sz="0" w:space="0" w:color="auto"/>
      </w:divBdr>
    </w:div>
    <w:div w:id="1092046599">
      <w:bodyDiv w:val="1"/>
      <w:marLeft w:val="0"/>
      <w:marRight w:val="0"/>
      <w:marTop w:val="0"/>
      <w:marBottom w:val="0"/>
      <w:divBdr>
        <w:top w:val="none" w:sz="0" w:space="0" w:color="auto"/>
        <w:left w:val="none" w:sz="0" w:space="0" w:color="auto"/>
        <w:bottom w:val="none" w:sz="0" w:space="0" w:color="auto"/>
        <w:right w:val="none" w:sz="0" w:space="0" w:color="auto"/>
      </w:divBdr>
    </w:div>
    <w:div w:id="1096170161">
      <w:bodyDiv w:val="1"/>
      <w:marLeft w:val="0"/>
      <w:marRight w:val="0"/>
      <w:marTop w:val="0"/>
      <w:marBottom w:val="0"/>
      <w:divBdr>
        <w:top w:val="none" w:sz="0" w:space="0" w:color="auto"/>
        <w:left w:val="none" w:sz="0" w:space="0" w:color="auto"/>
        <w:bottom w:val="none" w:sz="0" w:space="0" w:color="auto"/>
        <w:right w:val="none" w:sz="0" w:space="0" w:color="auto"/>
      </w:divBdr>
    </w:div>
    <w:div w:id="1096442950">
      <w:bodyDiv w:val="1"/>
      <w:marLeft w:val="0"/>
      <w:marRight w:val="0"/>
      <w:marTop w:val="0"/>
      <w:marBottom w:val="0"/>
      <w:divBdr>
        <w:top w:val="none" w:sz="0" w:space="0" w:color="auto"/>
        <w:left w:val="none" w:sz="0" w:space="0" w:color="auto"/>
        <w:bottom w:val="none" w:sz="0" w:space="0" w:color="auto"/>
        <w:right w:val="none" w:sz="0" w:space="0" w:color="auto"/>
      </w:divBdr>
    </w:div>
    <w:div w:id="1104572472">
      <w:bodyDiv w:val="1"/>
      <w:marLeft w:val="0"/>
      <w:marRight w:val="0"/>
      <w:marTop w:val="0"/>
      <w:marBottom w:val="0"/>
      <w:divBdr>
        <w:top w:val="none" w:sz="0" w:space="0" w:color="auto"/>
        <w:left w:val="none" w:sz="0" w:space="0" w:color="auto"/>
        <w:bottom w:val="none" w:sz="0" w:space="0" w:color="auto"/>
        <w:right w:val="none" w:sz="0" w:space="0" w:color="auto"/>
      </w:divBdr>
    </w:div>
    <w:div w:id="1111895734">
      <w:bodyDiv w:val="1"/>
      <w:marLeft w:val="0"/>
      <w:marRight w:val="0"/>
      <w:marTop w:val="0"/>
      <w:marBottom w:val="0"/>
      <w:divBdr>
        <w:top w:val="none" w:sz="0" w:space="0" w:color="auto"/>
        <w:left w:val="none" w:sz="0" w:space="0" w:color="auto"/>
        <w:bottom w:val="none" w:sz="0" w:space="0" w:color="auto"/>
        <w:right w:val="none" w:sz="0" w:space="0" w:color="auto"/>
      </w:divBdr>
    </w:div>
    <w:div w:id="1113746040">
      <w:bodyDiv w:val="1"/>
      <w:marLeft w:val="0"/>
      <w:marRight w:val="0"/>
      <w:marTop w:val="0"/>
      <w:marBottom w:val="0"/>
      <w:divBdr>
        <w:top w:val="none" w:sz="0" w:space="0" w:color="auto"/>
        <w:left w:val="none" w:sz="0" w:space="0" w:color="auto"/>
        <w:bottom w:val="none" w:sz="0" w:space="0" w:color="auto"/>
        <w:right w:val="none" w:sz="0" w:space="0" w:color="auto"/>
      </w:divBdr>
    </w:div>
    <w:div w:id="1115637922">
      <w:bodyDiv w:val="1"/>
      <w:marLeft w:val="0"/>
      <w:marRight w:val="0"/>
      <w:marTop w:val="0"/>
      <w:marBottom w:val="0"/>
      <w:divBdr>
        <w:top w:val="none" w:sz="0" w:space="0" w:color="auto"/>
        <w:left w:val="none" w:sz="0" w:space="0" w:color="auto"/>
        <w:bottom w:val="none" w:sz="0" w:space="0" w:color="auto"/>
        <w:right w:val="none" w:sz="0" w:space="0" w:color="auto"/>
      </w:divBdr>
    </w:div>
    <w:div w:id="1117870310">
      <w:bodyDiv w:val="1"/>
      <w:marLeft w:val="0"/>
      <w:marRight w:val="0"/>
      <w:marTop w:val="0"/>
      <w:marBottom w:val="0"/>
      <w:divBdr>
        <w:top w:val="none" w:sz="0" w:space="0" w:color="auto"/>
        <w:left w:val="none" w:sz="0" w:space="0" w:color="auto"/>
        <w:bottom w:val="none" w:sz="0" w:space="0" w:color="auto"/>
        <w:right w:val="none" w:sz="0" w:space="0" w:color="auto"/>
      </w:divBdr>
    </w:div>
    <w:div w:id="1118522913">
      <w:bodyDiv w:val="1"/>
      <w:marLeft w:val="0"/>
      <w:marRight w:val="0"/>
      <w:marTop w:val="0"/>
      <w:marBottom w:val="0"/>
      <w:divBdr>
        <w:top w:val="none" w:sz="0" w:space="0" w:color="auto"/>
        <w:left w:val="none" w:sz="0" w:space="0" w:color="auto"/>
        <w:bottom w:val="none" w:sz="0" w:space="0" w:color="auto"/>
        <w:right w:val="none" w:sz="0" w:space="0" w:color="auto"/>
      </w:divBdr>
    </w:div>
    <w:div w:id="1120226041">
      <w:bodyDiv w:val="1"/>
      <w:marLeft w:val="0"/>
      <w:marRight w:val="0"/>
      <w:marTop w:val="0"/>
      <w:marBottom w:val="0"/>
      <w:divBdr>
        <w:top w:val="none" w:sz="0" w:space="0" w:color="auto"/>
        <w:left w:val="none" w:sz="0" w:space="0" w:color="auto"/>
        <w:bottom w:val="none" w:sz="0" w:space="0" w:color="auto"/>
        <w:right w:val="none" w:sz="0" w:space="0" w:color="auto"/>
      </w:divBdr>
    </w:div>
    <w:div w:id="1122572661">
      <w:bodyDiv w:val="1"/>
      <w:marLeft w:val="0"/>
      <w:marRight w:val="0"/>
      <w:marTop w:val="0"/>
      <w:marBottom w:val="0"/>
      <w:divBdr>
        <w:top w:val="none" w:sz="0" w:space="0" w:color="auto"/>
        <w:left w:val="none" w:sz="0" w:space="0" w:color="auto"/>
        <w:bottom w:val="none" w:sz="0" w:space="0" w:color="auto"/>
        <w:right w:val="none" w:sz="0" w:space="0" w:color="auto"/>
      </w:divBdr>
    </w:div>
    <w:div w:id="1128743711">
      <w:bodyDiv w:val="1"/>
      <w:marLeft w:val="0"/>
      <w:marRight w:val="0"/>
      <w:marTop w:val="0"/>
      <w:marBottom w:val="0"/>
      <w:divBdr>
        <w:top w:val="none" w:sz="0" w:space="0" w:color="auto"/>
        <w:left w:val="none" w:sz="0" w:space="0" w:color="auto"/>
        <w:bottom w:val="none" w:sz="0" w:space="0" w:color="auto"/>
        <w:right w:val="none" w:sz="0" w:space="0" w:color="auto"/>
      </w:divBdr>
    </w:div>
    <w:div w:id="1130128093">
      <w:bodyDiv w:val="1"/>
      <w:marLeft w:val="0"/>
      <w:marRight w:val="0"/>
      <w:marTop w:val="0"/>
      <w:marBottom w:val="0"/>
      <w:divBdr>
        <w:top w:val="none" w:sz="0" w:space="0" w:color="auto"/>
        <w:left w:val="none" w:sz="0" w:space="0" w:color="auto"/>
        <w:bottom w:val="none" w:sz="0" w:space="0" w:color="auto"/>
        <w:right w:val="none" w:sz="0" w:space="0" w:color="auto"/>
      </w:divBdr>
    </w:div>
    <w:div w:id="1138499726">
      <w:bodyDiv w:val="1"/>
      <w:marLeft w:val="0"/>
      <w:marRight w:val="0"/>
      <w:marTop w:val="0"/>
      <w:marBottom w:val="0"/>
      <w:divBdr>
        <w:top w:val="none" w:sz="0" w:space="0" w:color="auto"/>
        <w:left w:val="none" w:sz="0" w:space="0" w:color="auto"/>
        <w:bottom w:val="none" w:sz="0" w:space="0" w:color="auto"/>
        <w:right w:val="none" w:sz="0" w:space="0" w:color="auto"/>
      </w:divBdr>
    </w:div>
    <w:div w:id="1141580751">
      <w:bodyDiv w:val="1"/>
      <w:marLeft w:val="0"/>
      <w:marRight w:val="0"/>
      <w:marTop w:val="0"/>
      <w:marBottom w:val="0"/>
      <w:divBdr>
        <w:top w:val="none" w:sz="0" w:space="0" w:color="auto"/>
        <w:left w:val="none" w:sz="0" w:space="0" w:color="auto"/>
        <w:bottom w:val="none" w:sz="0" w:space="0" w:color="auto"/>
        <w:right w:val="none" w:sz="0" w:space="0" w:color="auto"/>
      </w:divBdr>
    </w:div>
    <w:div w:id="1142649726">
      <w:bodyDiv w:val="1"/>
      <w:marLeft w:val="0"/>
      <w:marRight w:val="0"/>
      <w:marTop w:val="0"/>
      <w:marBottom w:val="0"/>
      <w:divBdr>
        <w:top w:val="none" w:sz="0" w:space="0" w:color="auto"/>
        <w:left w:val="none" w:sz="0" w:space="0" w:color="auto"/>
        <w:bottom w:val="none" w:sz="0" w:space="0" w:color="auto"/>
        <w:right w:val="none" w:sz="0" w:space="0" w:color="auto"/>
      </w:divBdr>
    </w:div>
    <w:div w:id="1146557254">
      <w:bodyDiv w:val="1"/>
      <w:marLeft w:val="0"/>
      <w:marRight w:val="0"/>
      <w:marTop w:val="0"/>
      <w:marBottom w:val="0"/>
      <w:divBdr>
        <w:top w:val="none" w:sz="0" w:space="0" w:color="auto"/>
        <w:left w:val="none" w:sz="0" w:space="0" w:color="auto"/>
        <w:bottom w:val="none" w:sz="0" w:space="0" w:color="auto"/>
        <w:right w:val="none" w:sz="0" w:space="0" w:color="auto"/>
      </w:divBdr>
    </w:div>
    <w:div w:id="1153182524">
      <w:bodyDiv w:val="1"/>
      <w:marLeft w:val="0"/>
      <w:marRight w:val="0"/>
      <w:marTop w:val="0"/>
      <w:marBottom w:val="0"/>
      <w:divBdr>
        <w:top w:val="none" w:sz="0" w:space="0" w:color="auto"/>
        <w:left w:val="none" w:sz="0" w:space="0" w:color="auto"/>
        <w:bottom w:val="none" w:sz="0" w:space="0" w:color="auto"/>
        <w:right w:val="none" w:sz="0" w:space="0" w:color="auto"/>
      </w:divBdr>
    </w:div>
    <w:div w:id="1159467287">
      <w:bodyDiv w:val="1"/>
      <w:marLeft w:val="0"/>
      <w:marRight w:val="0"/>
      <w:marTop w:val="0"/>
      <w:marBottom w:val="0"/>
      <w:divBdr>
        <w:top w:val="none" w:sz="0" w:space="0" w:color="auto"/>
        <w:left w:val="none" w:sz="0" w:space="0" w:color="auto"/>
        <w:bottom w:val="none" w:sz="0" w:space="0" w:color="auto"/>
        <w:right w:val="none" w:sz="0" w:space="0" w:color="auto"/>
      </w:divBdr>
    </w:div>
    <w:div w:id="1167019144">
      <w:bodyDiv w:val="1"/>
      <w:marLeft w:val="0"/>
      <w:marRight w:val="0"/>
      <w:marTop w:val="0"/>
      <w:marBottom w:val="0"/>
      <w:divBdr>
        <w:top w:val="none" w:sz="0" w:space="0" w:color="auto"/>
        <w:left w:val="none" w:sz="0" w:space="0" w:color="auto"/>
        <w:bottom w:val="none" w:sz="0" w:space="0" w:color="auto"/>
        <w:right w:val="none" w:sz="0" w:space="0" w:color="auto"/>
      </w:divBdr>
    </w:div>
    <w:div w:id="1167090073">
      <w:bodyDiv w:val="1"/>
      <w:marLeft w:val="0"/>
      <w:marRight w:val="0"/>
      <w:marTop w:val="0"/>
      <w:marBottom w:val="0"/>
      <w:divBdr>
        <w:top w:val="none" w:sz="0" w:space="0" w:color="auto"/>
        <w:left w:val="none" w:sz="0" w:space="0" w:color="auto"/>
        <w:bottom w:val="none" w:sz="0" w:space="0" w:color="auto"/>
        <w:right w:val="none" w:sz="0" w:space="0" w:color="auto"/>
      </w:divBdr>
    </w:div>
    <w:div w:id="1176920613">
      <w:bodyDiv w:val="1"/>
      <w:marLeft w:val="0"/>
      <w:marRight w:val="0"/>
      <w:marTop w:val="0"/>
      <w:marBottom w:val="0"/>
      <w:divBdr>
        <w:top w:val="none" w:sz="0" w:space="0" w:color="auto"/>
        <w:left w:val="none" w:sz="0" w:space="0" w:color="auto"/>
        <w:bottom w:val="none" w:sz="0" w:space="0" w:color="auto"/>
        <w:right w:val="none" w:sz="0" w:space="0" w:color="auto"/>
      </w:divBdr>
    </w:div>
    <w:div w:id="1178036332">
      <w:bodyDiv w:val="1"/>
      <w:marLeft w:val="0"/>
      <w:marRight w:val="0"/>
      <w:marTop w:val="0"/>
      <w:marBottom w:val="0"/>
      <w:divBdr>
        <w:top w:val="none" w:sz="0" w:space="0" w:color="auto"/>
        <w:left w:val="none" w:sz="0" w:space="0" w:color="auto"/>
        <w:bottom w:val="none" w:sz="0" w:space="0" w:color="auto"/>
        <w:right w:val="none" w:sz="0" w:space="0" w:color="auto"/>
      </w:divBdr>
    </w:div>
    <w:div w:id="1180392109">
      <w:bodyDiv w:val="1"/>
      <w:marLeft w:val="0"/>
      <w:marRight w:val="0"/>
      <w:marTop w:val="0"/>
      <w:marBottom w:val="0"/>
      <w:divBdr>
        <w:top w:val="none" w:sz="0" w:space="0" w:color="auto"/>
        <w:left w:val="none" w:sz="0" w:space="0" w:color="auto"/>
        <w:bottom w:val="none" w:sz="0" w:space="0" w:color="auto"/>
        <w:right w:val="none" w:sz="0" w:space="0" w:color="auto"/>
      </w:divBdr>
    </w:div>
    <w:div w:id="1181358313">
      <w:bodyDiv w:val="1"/>
      <w:marLeft w:val="0"/>
      <w:marRight w:val="0"/>
      <w:marTop w:val="0"/>
      <w:marBottom w:val="0"/>
      <w:divBdr>
        <w:top w:val="none" w:sz="0" w:space="0" w:color="auto"/>
        <w:left w:val="none" w:sz="0" w:space="0" w:color="auto"/>
        <w:bottom w:val="none" w:sz="0" w:space="0" w:color="auto"/>
        <w:right w:val="none" w:sz="0" w:space="0" w:color="auto"/>
      </w:divBdr>
    </w:div>
    <w:div w:id="1183982590">
      <w:bodyDiv w:val="1"/>
      <w:marLeft w:val="0"/>
      <w:marRight w:val="0"/>
      <w:marTop w:val="0"/>
      <w:marBottom w:val="0"/>
      <w:divBdr>
        <w:top w:val="none" w:sz="0" w:space="0" w:color="auto"/>
        <w:left w:val="none" w:sz="0" w:space="0" w:color="auto"/>
        <w:bottom w:val="none" w:sz="0" w:space="0" w:color="auto"/>
        <w:right w:val="none" w:sz="0" w:space="0" w:color="auto"/>
      </w:divBdr>
    </w:div>
    <w:div w:id="1189024871">
      <w:bodyDiv w:val="1"/>
      <w:marLeft w:val="0"/>
      <w:marRight w:val="0"/>
      <w:marTop w:val="0"/>
      <w:marBottom w:val="0"/>
      <w:divBdr>
        <w:top w:val="none" w:sz="0" w:space="0" w:color="auto"/>
        <w:left w:val="none" w:sz="0" w:space="0" w:color="auto"/>
        <w:bottom w:val="none" w:sz="0" w:space="0" w:color="auto"/>
        <w:right w:val="none" w:sz="0" w:space="0" w:color="auto"/>
      </w:divBdr>
    </w:div>
    <w:div w:id="1196117097">
      <w:bodyDiv w:val="1"/>
      <w:marLeft w:val="0"/>
      <w:marRight w:val="0"/>
      <w:marTop w:val="0"/>
      <w:marBottom w:val="0"/>
      <w:divBdr>
        <w:top w:val="none" w:sz="0" w:space="0" w:color="auto"/>
        <w:left w:val="none" w:sz="0" w:space="0" w:color="auto"/>
        <w:bottom w:val="none" w:sz="0" w:space="0" w:color="auto"/>
        <w:right w:val="none" w:sz="0" w:space="0" w:color="auto"/>
      </w:divBdr>
    </w:div>
    <w:div w:id="1213929239">
      <w:bodyDiv w:val="1"/>
      <w:marLeft w:val="0"/>
      <w:marRight w:val="0"/>
      <w:marTop w:val="0"/>
      <w:marBottom w:val="0"/>
      <w:divBdr>
        <w:top w:val="none" w:sz="0" w:space="0" w:color="auto"/>
        <w:left w:val="none" w:sz="0" w:space="0" w:color="auto"/>
        <w:bottom w:val="none" w:sz="0" w:space="0" w:color="auto"/>
        <w:right w:val="none" w:sz="0" w:space="0" w:color="auto"/>
      </w:divBdr>
    </w:div>
    <w:div w:id="1215316858">
      <w:bodyDiv w:val="1"/>
      <w:marLeft w:val="0"/>
      <w:marRight w:val="0"/>
      <w:marTop w:val="0"/>
      <w:marBottom w:val="0"/>
      <w:divBdr>
        <w:top w:val="none" w:sz="0" w:space="0" w:color="auto"/>
        <w:left w:val="none" w:sz="0" w:space="0" w:color="auto"/>
        <w:bottom w:val="none" w:sz="0" w:space="0" w:color="auto"/>
        <w:right w:val="none" w:sz="0" w:space="0" w:color="auto"/>
      </w:divBdr>
    </w:div>
    <w:div w:id="1215510589">
      <w:bodyDiv w:val="1"/>
      <w:marLeft w:val="0"/>
      <w:marRight w:val="0"/>
      <w:marTop w:val="0"/>
      <w:marBottom w:val="0"/>
      <w:divBdr>
        <w:top w:val="none" w:sz="0" w:space="0" w:color="auto"/>
        <w:left w:val="none" w:sz="0" w:space="0" w:color="auto"/>
        <w:bottom w:val="none" w:sz="0" w:space="0" w:color="auto"/>
        <w:right w:val="none" w:sz="0" w:space="0" w:color="auto"/>
      </w:divBdr>
    </w:div>
    <w:div w:id="1221861355">
      <w:bodyDiv w:val="1"/>
      <w:marLeft w:val="0"/>
      <w:marRight w:val="0"/>
      <w:marTop w:val="0"/>
      <w:marBottom w:val="0"/>
      <w:divBdr>
        <w:top w:val="none" w:sz="0" w:space="0" w:color="auto"/>
        <w:left w:val="none" w:sz="0" w:space="0" w:color="auto"/>
        <w:bottom w:val="none" w:sz="0" w:space="0" w:color="auto"/>
        <w:right w:val="none" w:sz="0" w:space="0" w:color="auto"/>
      </w:divBdr>
    </w:div>
    <w:div w:id="1222979782">
      <w:bodyDiv w:val="1"/>
      <w:marLeft w:val="0"/>
      <w:marRight w:val="0"/>
      <w:marTop w:val="0"/>
      <w:marBottom w:val="0"/>
      <w:divBdr>
        <w:top w:val="none" w:sz="0" w:space="0" w:color="auto"/>
        <w:left w:val="none" w:sz="0" w:space="0" w:color="auto"/>
        <w:bottom w:val="none" w:sz="0" w:space="0" w:color="auto"/>
        <w:right w:val="none" w:sz="0" w:space="0" w:color="auto"/>
      </w:divBdr>
    </w:div>
    <w:div w:id="1224634161">
      <w:bodyDiv w:val="1"/>
      <w:marLeft w:val="0"/>
      <w:marRight w:val="0"/>
      <w:marTop w:val="0"/>
      <w:marBottom w:val="0"/>
      <w:divBdr>
        <w:top w:val="none" w:sz="0" w:space="0" w:color="auto"/>
        <w:left w:val="none" w:sz="0" w:space="0" w:color="auto"/>
        <w:bottom w:val="none" w:sz="0" w:space="0" w:color="auto"/>
        <w:right w:val="none" w:sz="0" w:space="0" w:color="auto"/>
      </w:divBdr>
    </w:div>
    <w:div w:id="1234199063">
      <w:bodyDiv w:val="1"/>
      <w:marLeft w:val="0"/>
      <w:marRight w:val="0"/>
      <w:marTop w:val="0"/>
      <w:marBottom w:val="0"/>
      <w:divBdr>
        <w:top w:val="none" w:sz="0" w:space="0" w:color="auto"/>
        <w:left w:val="none" w:sz="0" w:space="0" w:color="auto"/>
        <w:bottom w:val="none" w:sz="0" w:space="0" w:color="auto"/>
        <w:right w:val="none" w:sz="0" w:space="0" w:color="auto"/>
      </w:divBdr>
    </w:div>
    <w:div w:id="1244073184">
      <w:bodyDiv w:val="1"/>
      <w:marLeft w:val="0"/>
      <w:marRight w:val="0"/>
      <w:marTop w:val="0"/>
      <w:marBottom w:val="0"/>
      <w:divBdr>
        <w:top w:val="none" w:sz="0" w:space="0" w:color="auto"/>
        <w:left w:val="none" w:sz="0" w:space="0" w:color="auto"/>
        <w:bottom w:val="none" w:sz="0" w:space="0" w:color="auto"/>
        <w:right w:val="none" w:sz="0" w:space="0" w:color="auto"/>
      </w:divBdr>
    </w:div>
    <w:div w:id="1244686587">
      <w:bodyDiv w:val="1"/>
      <w:marLeft w:val="0"/>
      <w:marRight w:val="0"/>
      <w:marTop w:val="0"/>
      <w:marBottom w:val="0"/>
      <w:divBdr>
        <w:top w:val="none" w:sz="0" w:space="0" w:color="auto"/>
        <w:left w:val="none" w:sz="0" w:space="0" w:color="auto"/>
        <w:bottom w:val="none" w:sz="0" w:space="0" w:color="auto"/>
        <w:right w:val="none" w:sz="0" w:space="0" w:color="auto"/>
      </w:divBdr>
    </w:div>
    <w:div w:id="1255673057">
      <w:bodyDiv w:val="1"/>
      <w:marLeft w:val="0"/>
      <w:marRight w:val="0"/>
      <w:marTop w:val="0"/>
      <w:marBottom w:val="0"/>
      <w:divBdr>
        <w:top w:val="none" w:sz="0" w:space="0" w:color="auto"/>
        <w:left w:val="none" w:sz="0" w:space="0" w:color="auto"/>
        <w:bottom w:val="none" w:sz="0" w:space="0" w:color="auto"/>
        <w:right w:val="none" w:sz="0" w:space="0" w:color="auto"/>
      </w:divBdr>
    </w:div>
    <w:div w:id="1256553494">
      <w:bodyDiv w:val="1"/>
      <w:marLeft w:val="0"/>
      <w:marRight w:val="0"/>
      <w:marTop w:val="0"/>
      <w:marBottom w:val="0"/>
      <w:divBdr>
        <w:top w:val="none" w:sz="0" w:space="0" w:color="auto"/>
        <w:left w:val="none" w:sz="0" w:space="0" w:color="auto"/>
        <w:bottom w:val="none" w:sz="0" w:space="0" w:color="auto"/>
        <w:right w:val="none" w:sz="0" w:space="0" w:color="auto"/>
      </w:divBdr>
    </w:div>
    <w:div w:id="1258751624">
      <w:bodyDiv w:val="1"/>
      <w:marLeft w:val="0"/>
      <w:marRight w:val="0"/>
      <w:marTop w:val="0"/>
      <w:marBottom w:val="0"/>
      <w:divBdr>
        <w:top w:val="none" w:sz="0" w:space="0" w:color="auto"/>
        <w:left w:val="none" w:sz="0" w:space="0" w:color="auto"/>
        <w:bottom w:val="none" w:sz="0" w:space="0" w:color="auto"/>
        <w:right w:val="none" w:sz="0" w:space="0" w:color="auto"/>
      </w:divBdr>
    </w:div>
    <w:div w:id="1261379031">
      <w:bodyDiv w:val="1"/>
      <w:marLeft w:val="0"/>
      <w:marRight w:val="0"/>
      <w:marTop w:val="0"/>
      <w:marBottom w:val="0"/>
      <w:divBdr>
        <w:top w:val="none" w:sz="0" w:space="0" w:color="auto"/>
        <w:left w:val="none" w:sz="0" w:space="0" w:color="auto"/>
        <w:bottom w:val="none" w:sz="0" w:space="0" w:color="auto"/>
        <w:right w:val="none" w:sz="0" w:space="0" w:color="auto"/>
      </w:divBdr>
    </w:div>
    <w:div w:id="1266959936">
      <w:bodyDiv w:val="1"/>
      <w:marLeft w:val="0"/>
      <w:marRight w:val="0"/>
      <w:marTop w:val="0"/>
      <w:marBottom w:val="0"/>
      <w:divBdr>
        <w:top w:val="none" w:sz="0" w:space="0" w:color="auto"/>
        <w:left w:val="none" w:sz="0" w:space="0" w:color="auto"/>
        <w:bottom w:val="none" w:sz="0" w:space="0" w:color="auto"/>
        <w:right w:val="none" w:sz="0" w:space="0" w:color="auto"/>
      </w:divBdr>
    </w:div>
    <w:div w:id="1272007217">
      <w:bodyDiv w:val="1"/>
      <w:marLeft w:val="0"/>
      <w:marRight w:val="0"/>
      <w:marTop w:val="0"/>
      <w:marBottom w:val="0"/>
      <w:divBdr>
        <w:top w:val="none" w:sz="0" w:space="0" w:color="auto"/>
        <w:left w:val="none" w:sz="0" w:space="0" w:color="auto"/>
        <w:bottom w:val="none" w:sz="0" w:space="0" w:color="auto"/>
        <w:right w:val="none" w:sz="0" w:space="0" w:color="auto"/>
      </w:divBdr>
    </w:div>
    <w:div w:id="1273048177">
      <w:bodyDiv w:val="1"/>
      <w:marLeft w:val="0"/>
      <w:marRight w:val="0"/>
      <w:marTop w:val="0"/>
      <w:marBottom w:val="0"/>
      <w:divBdr>
        <w:top w:val="none" w:sz="0" w:space="0" w:color="auto"/>
        <w:left w:val="none" w:sz="0" w:space="0" w:color="auto"/>
        <w:bottom w:val="none" w:sz="0" w:space="0" w:color="auto"/>
        <w:right w:val="none" w:sz="0" w:space="0" w:color="auto"/>
      </w:divBdr>
    </w:div>
    <w:div w:id="1277179235">
      <w:bodyDiv w:val="1"/>
      <w:marLeft w:val="0"/>
      <w:marRight w:val="0"/>
      <w:marTop w:val="0"/>
      <w:marBottom w:val="0"/>
      <w:divBdr>
        <w:top w:val="none" w:sz="0" w:space="0" w:color="auto"/>
        <w:left w:val="none" w:sz="0" w:space="0" w:color="auto"/>
        <w:bottom w:val="none" w:sz="0" w:space="0" w:color="auto"/>
        <w:right w:val="none" w:sz="0" w:space="0" w:color="auto"/>
      </w:divBdr>
    </w:div>
    <w:div w:id="1289433880">
      <w:bodyDiv w:val="1"/>
      <w:marLeft w:val="0"/>
      <w:marRight w:val="0"/>
      <w:marTop w:val="0"/>
      <w:marBottom w:val="0"/>
      <w:divBdr>
        <w:top w:val="none" w:sz="0" w:space="0" w:color="auto"/>
        <w:left w:val="none" w:sz="0" w:space="0" w:color="auto"/>
        <w:bottom w:val="none" w:sz="0" w:space="0" w:color="auto"/>
        <w:right w:val="none" w:sz="0" w:space="0" w:color="auto"/>
      </w:divBdr>
    </w:div>
    <w:div w:id="1300038134">
      <w:bodyDiv w:val="1"/>
      <w:marLeft w:val="0"/>
      <w:marRight w:val="0"/>
      <w:marTop w:val="0"/>
      <w:marBottom w:val="0"/>
      <w:divBdr>
        <w:top w:val="none" w:sz="0" w:space="0" w:color="auto"/>
        <w:left w:val="none" w:sz="0" w:space="0" w:color="auto"/>
        <w:bottom w:val="none" w:sz="0" w:space="0" w:color="auto"/>
        <w:right w:val="none" w:sz="0" w:space="0" w:color="auto"/>
      </w:divBdr>
    </w:div>
    <w:div w:id="1300189863">
      <w:bodyDiv w:val="1"/>
      <w:marLeft w:val="0"/>
      <w:marRight w:val="0"/>
      <w:marTop w:val="0"/>
      <w:marBottom w:val="0"/>
      <w:divBdr>
        <w:top w:val="none" w:sz="0" w:space="0" w:color="auto"/>
        <w:left w:val="none" w:sz="0" w:space="0" w:color="auto"/>
        <w:bottom w:val="none" w:sz="0" w:space="0" w:color="auto"/>
        <w:right w:val="none" w:sz="0" w:space="0" w:color="auto"/>
      </w:divBdr>
    </w:div>
    <w:div w:id="1300309475">
      <w:bodyDiv w:val="1"/>
      <w:marLeft w:val="0"/>
      <w:marRight w:val="0"/>
      <w:marTop w:val="0"/>
      <w:marBottom w:val="0"/>
      <w:divBdr>
        <w:top w:val="none" w:sz="0" w:space="0" w:color="auto"/>
        <w:left w:val="none" w:sz="0" w:space="0" w:color="auto"/>
        <w:bottom w:val="none" w:sz="0" w:space="0" w:color="auto"/>
        <w:right w:val="none" w:sz="0" w:space="0" w:color="auto"/>
      </w:divBdr>
    </w:div>
    <w:div w:id="1303534666">
      <w:bodyDiv w:val="1"/>
      <w:marLeft w:val="0"/>
      <w:marRight w:val="0"/>
      <w:marTop w:val="0"/>
      <w:marBottom w:val="0"/>
      <w:divBdr>
        <w:top w:val="none" w:sz="0" w:space="0" w:color="auto"/>
        <w:left w:val="none" w:sz="0" w:space="0" w:color="auto"/>
        <w:bottom w:val="none" w:sz="0" w:space="0" w:color="auto"/>
        <w:right w:val="none" w:sz="0" w:space="0" w:color="auto"/>
      </w:divBdr>
    </w:div>
    <w:div w:id="1304047911">
      <w:bodyDiv w:val="1"/>
      <w:marLeft w:val="0"/>
      <w:marRight w:val="0"/>
      <w:marTop w:val="0"/>
      <w:marBottom w:val="0"/>
      <w:divBdr>
        <w:top w:val="none" w:sz="0" w:space="0" w:color="auto"/>
        <w:left w:val="none" w:sz="0" w:space="0" w:color="auto"/>
        <w:bottom w:val="none" w:sz="0" w:space="0" w:color="auto"/>
        <w:right w:val="none" w:sz="0" w:space="0" w:color="auto"/>
      </w:divBdr>
    </w:div>
    <w:div w:id="1305353315">
      <w:bodyDiv w:val="1"/>
      <w:marLeft w:val="0"/>
      <w:marRight w:val="0"/>
      <w:marTop w:val="0"/>
      <w:marBottom w:val="0"/>
      <w:divBdr>
        <w:top w:val="none" w:sz="0" w:space="0" w:color="auto"/>
        <w:left w:val="none" w:sz="0" w:space="0" w:color="auto"/>
        <w:bottom w:val="none" w:sz="0" w:space="0" w:color="auto"/>
        <w:right w:val="none" w:sz="0" w:space="0" w:color="auto"/>
      </w:divBdr>
    </w:div>
    <w:div w:id="1306203543">
      <w:bodyDiv w:val="1"/>
      <w:marLeft w:val="0"/>
      <w:marRight w:val="0"/>
      <w:marTop w:val="0"/>
      <w:marBottom w:val="0"/>
      <w:divBdr>
        <w:top w:val="none" w:sz="0" w:space="0" w:color="auto"/>
        <w:left w:val="none" w:sz="0" w:space="0" w:color="auto"/>
        <w:bottom w:val="none" w:sz="0" w:space="0" w:color="auto"/>
        <w:right w:val="none" w:sz="0" w:space="0" w:color="auto"/>
      </w:divBdr>
    </w:div>
    <w:div w:id="1313679375">
      <w:bodyDiv w:val="1"/>
      <w:marLeft w:val="0"/>
      <w:marRight w:val="0"/>
      <w:marTop w:val="0"/>
      <w:marBottom w:val="0"/>
      <w:divBdr>
        <w:top w:val="none" w:sz="0" w:space="0" w:color="auto"/>
        <w:left w:val="none" w:sz="0" w:space="0" w:color="auto"/>
        <w:bottom w:val="none" w:sz="0" w:space="0" w:color="auto"/>
        <w:right w:val="none" w:sz="0" w:space="0" w:color="auto"/>
      </w:divBdr>
    </w:div>
    <w:div w:id="1315446835">
      <w:bodyDiv w:val="1"/>
      <w:marLeft w:val="0"/>
      <w:marRight w:val="0"/>
      <w:marTop w:val="0"/>
      <w:marBottom w:val="0"/>
      <w:divBdr>
        <w:top w:val="none" w:sz="0" w:space="0" w:color="auto"/>
        <w:left w:val="none" w:sz="0" w:space="0" w:color="auto"/>
        <w:bottom w:val="none" w:sz="0" w:space="0" w:color="auto"/>
        <w:right w:val="none" w:sz="0" w:space="0" w:color="auto"/>
      </w:divBdr>
    </w:div>
    <w:div w:id="1316645595">
      <w:bodyDiv w:val="1"/>
      <w:marLeft w:val="0"/>
      <w:marRight w:val="0"/>
      <w:marTop w:val="0"/>
      <w:marBottom w:val="0"/>
      <w:divBdr>
        <w:top w:val="none" w:sz="0" w:space="0" w:color="auto"/>
        <w:left w:val="none" w:sz="0" w:space="0" w:color="auto"/>
        <w:bottom w:val="none" w:sz="0" w:space="0" w:color="auto"/>
        <w:right w:val="none" w:sz="0" w:space="0" w:color="auto"/>
      </w:divBdr>
    </w:div>
    <w:div w:id="1318143357">
      <w:bodyDiv w:val="1"/>
      <w:marLeft w:val="0"/>
      <w:marRight w:val="0"/>
      <w:marTop w:val="0"/>
      <w:marBottom w:val="0"/>
      <w:divBdr>
        <w:top w:val="none" w:sz="0" w:space="0" w:color="auto"/>
        <w:left w:val="none" w:sz="0" w:space="0" w:color="auto"/>
        <w:bottom w:val="none" w:sz="0" w:space="0" w:color="auto"/>
        <w:right w:val="none" w:sz="0" w:space="0" w:color="auto"/>
      </w:divBdr>
    </w:div>
    <w:div w:id="1323124531">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337266525">
      <w:bodyDiv w:val="1"/>
      <w:marLeft w:val="0"/>
      <w:marRight w:val="0"/>
      <w:marTop w:val="0"/>
      <w:marBottom w:val="0"/>
      <w:divBdr>
        <w:top w:val="none" w:sz="0" w:space="0" w:color="auto"/>
        <w:left w:val="none" w:sz="0" w:space="0" w:color="auto"/>
        <w:bottom w:val="none" w:sz="0" w:space="0" w:color="auto"/>
        <w:right w:val="none" w:sz="0" w:space="0" w:color="auto"/>
      </w:divBdr>
    </w:div>
    <w:div w:id="1341737938">
      <w:bodyDiv w:val="1"/>
      <w:marLeft w:val="0"/>
      <w:marRight w:val="0"/>
      <w:marTop w:val="0"/>
      <w:marBottom w:val="0"/>
      <w:divBdr>
        <w:top w:val="none" w:sz="0" w:space="0" w:color="auto"/>
        <w:left w:val="none" w:sz="0" w:space="0" w:color="auto"/>
        <w:bottom w:val="none" w:sz="0" w:space="0" w:color="auto"/>
        <w:right w:val="none" w:sz="0" w:space="0" w:color="auto"/>
      </w:divBdr>
    </w:div>
    <w:div w:id="1344091347">
      <w:bodyDiv w:val="1"/>
      <w:marLeft w:val="0"/>
      <w:marRight w:val="0"/>
      <w:marTop w:val="0"/>
      <w:marBottom w:val="0"/>
      <w:divBdr>
        <w:top w:val="none" w:sz="0" w:space="0" w:color="auto"/>
        <w:left w:val="none" w:sz="0" w:space="0" w:color="auto"/>
        <w:bottom w:val="none" w:sz="0" w:space="0" w:color="auto"/>
        <w:right w:val="none" w:sz="0" w:space="0" w:color="auto"/>
      </w:divBdr>
    </w:div>
    <w:div w:id="1348555179">
      <w:bodyDiv w:val="1"/>
      <w:marLeft w:val="0"/>
      <w:marRight w:val="0"/>
      <w:marTop w:val="0"/>
      <w:marBottom w:val="0"/>
      <w:divBdr>
        <w:top w:val="none" w:sz="0" w:space="0" w:color="auto"/>
        <w:left w:val="none" w:sz="0" w:space="0" w:color="auto"/>
        <w:bottom w:val="none" w:sz="0" w:space="0" w:color="auto"/>
        <w:right w:val="none" w:sz="0" w:space="0" w:color="auto"/>
      </w:divBdr>
    </w:div>
    <w:div w:id="1351950763">
      <w:bodyDiv w:val="1"/>
      <w:marLeft w:val="0"/>
      <w:marRight w:val="0"/>
      <w:marTop w:val="0"/>
      <w:marBottom w:val="0"/>
      <w:divBdr>
        <w:top w:val="none" w:sz="0" w:space="0" w:color="auto"/>
        <w:left w:val="none" w:sz="0" w:space="0" w:color="auto"/>
        <w:bottom w:val="none" w:sz="0" w:space="0" w:color="auto"/>
        <w:right w:val="none" w:sz="0" w:space="0" w:color="auto"/>
      </w:divBdr>
    </w:div>
    <w:div w:id="1359501336">
      <w:bodyDiv w:val="1"/>
      <w:marLeft w:val="0"/>
      <w:marRight w:val="0"/>
      <w:marTop w:val="0"/>
      <w:marBottom w:val="0"/>
      <w:divBdr>
        <w:top w:val="none" w:sz="0" w:space="0" w:color="auto"/>
        <w:left w:val="none" w:sz="0" w:space="0" w:color="auto"/>
        <w:bottom w:val="none" w:sz="0" w:space="0" w:color="auto"/>
        <w:right w:val="none" w:sz="0" w:space="0" w:color="auto"/>
      </w:divBdr>
    </w:div>
    <w:div w:id="1369992130">
      <w:bodyDiv w:val="1"/>
      <w:marLeft w:val="0"/>
      <w:marRight w:val="0"/>
      <w:marTop w:val="0"/>
      <w:marBottom w:val="0"/>
      <w:divBdr>
        <w:top w:val="none" w:sz="0" w:space="0" w:color="auto"/>
        <w:left w:val="none" w:sz="0" w:space="0" w:color="auto"/>
        <w:bottom w:val="none" w:sz="0" w:space="0" w:color="auto"/>
        <w:right w:val="none" w:sz="0" w:space="0" w:color="auto"/>
      </w:divBdr>
    </w:div>
    <w:div w:id="1382826452">
      <w:bodyDiv w:val="1"/>
      <w:marLeft w:val="0"/>
      <w:marRight w:val="0"/>
      <w:marTop w:val="0"/>
      <w:marBottom w:val="0"/>
      <w:divBdr>
        <w:top w:val="none" w:sz="0" w:space="0" w:color="auto"/>
        <w:left w:val="none" w:sz="0" w:space="0" w:color="auto"/>
        <w:bottom w:val="none" w:sz="0" w:space="0" w:color="auto"/>
        <w:right w:val="none" w:sz="0" w:space="0" w:color="auto"/>
      </w:divBdr>
    </w:div>
    <w:div w:id="1386951712">
      <w:bodyDiv w:val="1"/>
      <w:marLeft w:val="0"/>
      <w:marRight w:val="0"/>
      <w:marTop w:val="0"/>
      <w:marBottom w:val="0"/>
      <w:divBdr>
        <w:top w:val="none" w:sz="0" w:space="0" w:color="auto"/>
        <w:left w:val="none" w:sz="0" w:space="0" w:color="auto"/>
        <w:bottom w:val="none" w:sz="0" w:space="0" w:color="auto"/>
        <w:right w:val="none" w:sz="0" w:space="0" w:color="auto"/>
      </w:divBdr>
    </w:div>
    <w:div w:id="1387491179">
      <w:bodyDiv w:val="1"/>
      <w:marLeft w:val="0"/>
      <w:marRight w:val="0"/>
      <w:marTop w:val="0"/>
      <w:marBottom w:val="0"/>
      <w:divBdr>
        <w:top w:val="none" w:sz="0" w:space="0" w:color="auto"/>
        <w:left w:val="none" w:sz="0" w:space="0" w:color="auto"/>
        <w:bottom w:val="none" w:sz="0" w:space="0" w:color="auto"/>
        <w:right w:val="none" w:sz="0" w:space="0" w:color="auto"/>
      </w:divBdr>
    </w:div>
    <w:div w:id="1394304753">
      <w:bodyDiv w:val="1"/>
      <w:marLeft w:val="0"/>
      <w:marRight w:val="0"/>
      <w:marTop w:val="0"/>
      <w:marBottom w:val="0"/>
      <w:divBdr>
        <w:top w:val="none" w:sz="0" w:space="0" w:color="auto"/>
        <w:left w:val="none" w:sz="0" w:space="0" w:color="auto"/>
        <w:bottom w:val="none" w:sz="0" w:space="0" w:color="auto"/>
        <w:right w:val="none" w:sz="0" w:space="0" w:color="auto"/>
      </w:divBdr>
    </w:div>
    <w:div w:id="1398089736">
      <w:bodyDiv w:val="1"/>
      <w:marLeft w:val="0"/>
      <w:marRight w:val="0"/>
      <w:marTop w:val="0"/>
      <w:marBottom w:val="0"/>
      <w:divBdr>
        <w:top w:val="none" w:sz="0" w:space="0" w:color="auto"/>
        <w:left w:val="none" w:sz="0" w:space="0" w:color="auto"/>
        <w:bottom w:val="none" w:sz="0" w:space="0" w:color="auto"/>
        <w:right w:val="none" w:sz="0" w:space="0" w:color="auto"/>
      </w:divBdr>
    </w:div>
    <w:div w:id="1400136215">
      <w:bodyDiv w:val="1"/>
      <w:marLeft w:val="0"/>
      <w:marRight w:val="0"/>
      <w:marTop w:val="0"/>
      <w:marBottom w:val="0"/>
      <w:divBdr>
        <w:top w:val="none" w:sz="0" w:space="0" w:color="auto"/>
        <w:left w:val="none" w:sz="0" w:space="0" w:color="auto"/>
        <w:bottom w:val="none" w:sz="0" w:space="0" w:color="auto"/>
        <w:right w:val="none" w:sz="0" w:space="0" w:color="auto"/>
      </w:divBdr>
    </w:div>
    <w:div w:id="1406800748">
      <w:bodyDiv w:val="1"/>
      <w:marLeft w:val="0"/>
      <w:marRight w:val="0"/>
      <w:marTop w:val="0"/>
      <w:marBottom w:val="0"/>
      <w:divBdr>
        <w:top w:val="none" w:sz="0" w:space="0" w:color="auto"/>
        <w:left w:val="none" w:sz="0" w:space="0" w:color="auto"/>
        <w:bottom w:val="none" w:sz="0" w:space="0" w:color="auto"/>
        <w:right w:val="none" w:sz="0" w:space="0" w:color="auto"/>
      </w:divBdr>
    </w:div>
    <w:div w:id="1411656200">
      <w:bodyDiv w:val="1"/>
      <w:marLeft w:val="0"/>
      <w:marRight w:val="0"/>
      <w:marTop w:val="0"/>
      <w:marBottom w:val="0"/>
      <w:divBdr>
        <w:top w:val="none" w:sz="0" w:space="0" w:color="auto"/>
        <w:left w:val="none" w:sz="0" w:space="0" w:color="auto"/>
        <w:bottom w:val="none" w:sz="0" w:space="0" w:color="auto"/>
        <w:right w:val="none" w:sz="0" w:space="0" w:color="auto"/>
      </w:divBdr>
    </w:div>
    <w:div w:id="1414930707">
      <w:bodyDiv w:val="1"/>
      <w:marLeft w:val="0"/>
      <w:marRight w:val="0"/>
      <w:marTop w:val="0"/>
      <w:marBottom w:val="0"/>
      <w:divBdr>
        <w:top w:val="none" w:sz="0" w:space="0" w:color="auto"/>
        <w:left w:val="none" w:sz="0" w:space="0" w:color="auto"/>
        <w:bottom w:val="none" w:sz="0" w:space="0" w:color="auto"/>
        <w:right w:val="none" w:sz="0" w:space="0" w:color="auto"/>
      </w:divBdr>
    </w:div>
    <w:div w:id="1417289073">
      <w:bodyDiv w:val="1"/>
      <w:marLeft w:val="0"/>
      <w:marRight w:val="0"/>
      <w:marTop w:val="0"/>
      <w:marBottom w:val="0"/>
      <w:divBdr>
        <w:top w:val="none" w:sz="0" w:space="0" w:color="auto"/>
        <w:left w:val="none" w:sz="0" w:space="0" w:color="auto"/>
        <w:bottom w:val="none" w:sz="0" w:space="0" w:color="auto"/>
        <w:right w:val="none" w:sz="0" w:space="0" w:color="auto"/>
      </w:divBdr>
    </w:div>
    <w:div w:id="1431581018">
      <w:bodyDiv w:val="1"/>
      <w:marLeft w:val="0"/>
      <w:marRight w:val="0"/>
      <w:marTop w:val="0"/>
      <w:marBottom w:val="0"/>
      <w:divBdr>
        <w:top w:val="none" w:sz="0" w:space="0" w:color="auto"/>
        <w:left w:val="none" w:sz="0" w:space="0" w:color="auto"/>
        <w:bottom w:val="none" w:sz="0" w:space="0" w:color="auto"/>
        <w:right w:val="none" w:sz="0" w:space="0" w:color="auto"/>
      </w:divBdr>
    </w:div>
    <w:div w:id="1438597229">
      <w:bodyDiv w:val="1"/>
      <w:marLeft w:val="0"/>
      <w:marRight w:val="0"/>
      <w:marTop w:val="0"/>
      <w:marBottom w:val="0"/>
      <w:divBdr>
        <w:top w:val="none" w:sz="0" w:space="0" w:color="auto"/>
        <w:left w:val="none" w:sz="0" w:space="0" w:color="auto"/>
        <w:bottom w:val="none" w:sz="0" w:space="0" w:color="auto"/>
        <w:right w:val="none" w:sz="0" w:space="0" w:color="auto"/>
      </w:divBdr>
    </w:div>
    <w:div w:id="1439106368">
      <w:bodyDiv w:val="1"/>
      <w:marLeft w:val="0"/>
      <w:marRight w:val="0"/>
      <w:marTop w:val="0"/>
      <w:marBottom w:val="0"/>
      <w:divBdr>
        <w:top w:val="none" w:sz="0" w:space="0" w:color="auto"/>
        <w:left w:val="none" w:sz="0" w:space="0" w:color="auto"/>
        <w:bottom w:val="none" w:sz="0" w:space="0" w:color="auto"/>
        <w:right w:val="none" w:sz="0" w:space="0" w:color="auto"/>
      </w:divBdr>
    </w:div>
    <w:div w:id="1440104900">
      <w:bodyDiv w:val="1"/>
      <w:marLeft w:val="0"/>
      <w:marRight w:val="0"/>
      <w:marTop w:val="0"/>
      <w:marBottom w:val="0"/>
      <w:divBdr>
        <w:top w:val="none" w:sz="0" w:space="0" w:color="auto"/>
        <w:left w:val="none" w:sz="0" w:space="0" w:color="auto"/>
        <w:bottom w:val="none" w:sz="0" w:space="0" w:color="auto"/>
        <w:right w:val="none" w:sz="0" w:space="0" w:color="auto"/>
      </w:divBdr>
    </w:div>
    <w:div w:id="1444308016">
      <w:bodyDiv w:val="1"/>
      <w:marLeft w:val="0"/>
      <w:marRight w:val="0"/>
      <w:marTop w:val="0"/>
      <w:marBottom w:val="0"/>
      <w:divBdr>
        <w:top w:val="none" w:sz="0" w:space="0" w:color="auto"/>
        <w:left w:val="none" w:sz="0" w:space="0" w:color="auto"/>
        <w:bottom w:val="none" w:sz="0" w:space="0" w:color="auto"/>
        <w:right w:val="none" w:sz="0" w:space="0" w:color="auto"/>
      </w:divBdr>
    </w:div>
    <w:div w:id="1445996046">
      <w:bodyDiv w:val="1"/>
      <w:marLeft w:val="0"/>
      <w:marRight w:val="0"/>
      <w:marTop w:val="0"/>
      <w:marBottom w:val="0"/>
      <w:divBdr>
        <w:top w:val="none" w:sz="0" w:space="0" w:color="auto"/>
        <w:left w:val="none" w:sz="0" w:space="0" w:color="auto"/>
        <w:bottom w:val="none" w:sz="0" w:space="0" w:color="auto"/>
        <w:right w:val="none" w:sz="0" w:space="0" w:color="auto"/>
      </w:divBdr>
    </w:div>
    <w:div w:id="1447655672">
      <w:bodyDiv w:val="1"/>
      <w:marLeft w:val="0"/>
      <w:marRight w:val="0"/>
      <w:marTop w:val="0"/>
      <w:marBottom w:val="0"/>
      <w:divBdr>
        <w:top w:val="none" w:sz="0" w:space="0" w:color="auto"/>
        <w:left w:val="none" w:sz="0" w:space="0" w:color="auto"/>
        <w:bottom w:val="none" w:sz="0" w:space="0" w:color="auto"/>
        <w:right w:val="none" w:sz="0" w:space="0" w:color="auto"/>
      </w:divBdr>
    </w:div>
    <w:div w:id="1448618447">
      <w:bodyDiv w:val="1"/>
      <w:marLeft w:val="0"/>
      <w:marRight w:val="0"/>
      <w:marTop w:val="0"/>
      <w:marBottom w:val="0"/>
      <w:divBdr>
        <w:top w:val="none" w:sz="0" w:space="0" w:color="auto"/>
        <w:left w:val="none" w:sz="0" w:space="0" w:color="auto"/>
        <w:bottom w:val="none" w:sz="0" w:space="0" w:color="auto"/>
        <w:right w:val="none" w:sz="0" w:space="0" w:color="auto"/>
      </w:divBdr>
    </w:div>
    <w:div w:id="1453942885">
      <w:bodyDiv w:val="1"/>
      <w:marLeft w:val="0"/>
      <w:marRight w:val="0"/>
      <w:marTop w:val="0"/>
      <w:marBottom w:val="0"/>
      <w:divBdr>
        <w:top w:val="none" w:sz="0" w:space="0" w:color="auto"/>
        <w:left w:val="none" w:sz="0" w:space="0" w:color="auto"/>
        <w:bottom w:val="none" w:sz="0" w:space="0" w:color="auto"/>
        <w:right w:val="none" w:sz="0" w:space="0" w:color="auto"/>
      </w:divBdr>
    </w:div>
    <w:div w:id="1461994623">
      <w:bodyDiv w:val="1"/>
      <w:marLeft w:val="0"/>
      <w:marRight w:val="0"/>
      <w:marTop w:val="0"/>
      <w:marBottom w:val="0"/>
      <w:divBdr>
        <w:top w:val="none" w:sz="0" w:space="0" w:color="auto"/>
        <w:left w:val="none" w:sz="0" w:space="0" w:color="auto"/>
        <w:bottom w:val="none" w:sz="0" w:space="0" w:color="auto"/>
        <w:right w:val="none" w:sz="0" w:space="0" w:color="auto"/>
      </w:divBdr>
    </w:div>
    <w:div w:id="1462840565">
      <w:bodyDiv w:val="1"/>
      <w:marLeft w:val="0"/>
      <w:marRight w:val="0"/>
      <w:marTop w:val="0"/>
      <w:marBottom w:val="0"/>
      <w:divBdr>
        <w:top w:val="none" w:sz="0" w:space="0" w:color="auto"/>
        <w:left w:val="none" w:sz="0" w:space="0" w:color="auto"/>
        <w:bottom w:val="none" w:sz="0" w:space="0" w:color="auto"/>
        <w:right w:val="none" w:sz="0" w:space="0" w:color="auto"/>
      </w:divBdr>
    </w:div>
    <w:div w:id="1469594272">
      <w:bodyDiv w:val="1"/>
      <w:marLeft w:val="0"/>
      <w:marRight w:val="0"/>
      <w:marTop w:val="0"/>
      <w:marBottom w:val="0"/>
      <w:divBdr>
        <w:top w:val="none" w:sz="0" w:space="0" w:color="auto"/>
        <w:left w:val="none" w:sz="0" w:space="0" w:color="auto"/>
        <w:bottom w:val="none" w:sz="0" w:space="0" w:color="auto"/>
        <w:right w:val="none" w:sz="0" w:space="0" w:color="auto"/>
      </w:divBdr>
    </w:div>
    <w:div w:id="1469661448">
      <w:bodyDiv w:val="1"/>
      <w:marLeft w:val="0"/>
      <w:marRight w:val="0"/>
      <w:marTop w:val="0"/>
      <w:marBottom w:val="0"/>
      <w:divBdr>
        <w:top w:val="none" w:sz="0" w:space="0" w:color="auto"/>
        <w:left w:val="none" w:sz="0" w:space="0" w:color="auto"/>
        <w:bottom w:val="none" w:sz="0" w:space="0" w:color="auto"/>
        <w:right w:val="none" w:sz="0" w:space="0" w:color="auto"/>
      </w:divBdr>
    </w:div>
    <w:div w:id="1471483890">
      <w:bodyDiv w:val="1"/>
      <w:marLeft w:val="0"/>
      <w:marRight w:val="0"/>
      <w:marTop w:val="0"/>
      <w:marBottom w:val="0"/>
      <w:divBdr>
        <w:top w:val="none" w:sz="0" w:space="0" w:color="auto"/>
        <w:left w:val="none" w:sz="0" w:space="0" w:color="auto"/>
        <w:bottom w:val="none" w:sz="0" w:space="0" w:color="auto"/>
        <w:right w:val="none" w:sz="0" w:space="0" w:color="auto"/>
      </w:divBdr>
    </w:div>
    <w:div w:id="1480804038">
      <w:bodyDiv w:val="1"/>
      <w:marLeft w:val="0"/>
      <w:marRight w:val="0"/>
      <w:marTop w:val="0"/>
      <w:marBottom w:val="0"/>
      <w:divBdr>
        <w:top w:val="none" w:sz="0" w:space="0" w:color="auto"/>
        <w:left w:val="none" w:sz="0" w:space="0" w:color="auto"/>
        <w:bottom w:val="none" w:sz="0" w:space="0" w:color="auto"/>
        <w:right w:val="none" w:sz="0" w:space="0" w:color="auto"/>
      </w:divBdr>
      <w:divsChild>
        <w:div w:id="1196651293">
          <w:marLeft w:val="0"/>
          <w:marRight w:val="0"/>
          <w:marTop w:val="0"/>
          <w:marBottom w:val="0"/>
          <w:divBdr>
            <w:top w:val="single" w:sz="6" w:space="11" w:color="BFC1C3"/>
            <w:left w:val="none" w:sz="0" w:space="0" w:color="auto"/>
            <w:bottom w:val="none" w:sz="0" w:space="0" w:color="auto"/>
            <w:right w:val="none" w:sz="0" w:space="0" w:color="auto"/>
          </w:divBdr>
        </w:div>
        <w:div w:id="1695841540">
          <w:marLeft w:val="0"/>
          <w:marRight w:val="0"/>
          <w:marTop w:val="0"/>
          <w:marBottom w:val="0"/>
          <w:divBdr>
            <w:top w:val="single" w:sz="6" w:space="11" w:color="BFC1C3"/>
            <w:left w:val="none" w:sz="0" w:space="0" w:color="auto"/>
            <w:bottom w:val="none" w:sz="0" w:space="0" w:color="auto"/>
            <w:right w:val="none" w:sz="0" w:space="0" w:color="auto"/>
          </w:divBdr>
        </w:div>
        <w:div w:id="1553885499">
          <w:marLeft w:val="0"/>
          <w:marRight w:val="0"/>
          <w:marTop w:val="0"/>
          <w:marBottom w:val="0"/>
          <w:divBdr>
            <w:top w:val="single" w:sz="6" w:space="11" w:color="BFC1C3"/>
            <w:left w:val="none" w:sz="0" w:space="0" w:color="auto"/>
            <w:bottom w:val="none" w:sz="0" w:space="0" w:color="auto"/>
            <w:right w:val="none" w:sz="0" w:space="0" w:color="auto"/>
          </w:divBdr>
        </w:div>
        <w:div w:id="940836791">
          <w:marLeft w:val="0"/>
          <w:marRight w:val="0"/>
          <w:marTop w:val="0"/>
          <w:marBottom w:val="0"/>
          <w:divBdr>
            <w:top w:val="single" w:sz="6" w:space="11" w:color="BFC1C3"/>
            <w:left w:val="none" w:sz="0" w:space="0" w:color="auto"/>
            <w:bottom w:val="none" w:sz="0" w:space="0" w:color="auto"/>
            <w:right w:val="none" w:sz="0" w:space="0" w:color="auto"/>
          </w:divBdr>
        </w:div>
        <w:div w:id="1092047724">
          <w:marLeft w:val="0"/>
          <w:marRight w:val="0"/>
          <w:marTop w:val="0"/>
          <w:marBottom w:val="0"/>
          <w:divBdr>
            <w:top w:val="single" w:sz="6" w:space="11" w:color="BFC1C3"/>
            <w:left w:val="none" w:sz="0" w:space="0" w:color="auto"/>
            <w:bottom w:val="none" w:sz="0" w:space="0" w:color="auto"/>
            <w:right w:val="none" w:sz="0" w:space="0" w:color="auto"/>
          </w:divBdr>
        </w:div>
        <w:div w:id="1682584389">
          <w:marLeft w:val="0"/>
          <w:marRight w:val="0"/>
          <w:marTop w:val="0"/>
          <w:marBottom w:val="0"/>
          <w:divBdr>
            <w:top w:val="single" w:sz="6" w:space="11" w:color="BFC1C3"/>
            <w:left w:val="none" w:sz="0" w:space="0" w:color="auto"/>
            <w:bottom w:val="none" w:sz="0" w:space="0" w:color="auto"/>
            <w:right w:val="none" w:sz="0" w:space="0" w:color="auto"/>
          </w:divBdr>
        </w:div>
        <w:div w:id="790828008">
          <w:marLeft w:val="0"/>
          <w:marRight w:val="0"/>
          <w:marTop w:val="0"/>
          <w:marBottom w:val="0"/>
          <w:divBdr>
            <w:top w:val="single" w:sz="6" w:space="11" w:color="BFC1C3"/>
            <w:left w:val="none" w:sz="0" w:space="0" w:color="auto"/>
            <w:bottom w:val="none" w:sz="0" w:space="0" w:color="auto"/>
            <w:right w:val="none" w:sz="0" w:space="0" w:color="auto"/>
          </w:divBdr>
        </w:div>
        <w:div w:id="462046727">
          <w:marLeft w:val="0"/>
          <w:marRight w:val="0"/>
          <w:marTop w:val="0"/>
          <w:marBottom w:val="0"/>
          <w:divBdr>
            <w:top w:val="single" w:sz="6" w:space="11" w:color="BFC1C3"/>
            <w:left w:val="none" w:sz="0" w:space="0" w:color="auto"/>
            <w:bottom w:val="none" w:sz="0" w:space="0" w:color="auto"/>
            <w:right w:val="none" w:sz="0" w:space="0" w:color="auto"/>
          </w:divBdr>
        </w:div>
        <w:div w:id="1496609196">
          <w:marLeft w:val="0"/>
          <w:marRight w:val="0"/>
          <w:marTop w:val="0"/>
          <w:marBottom w:val="0"/>
          <w:divBdr>
            <w:top w:val="single" w:sz="6" w:space="11" w:color="BFC1C3"/>
            <w:left w:val="none" w:sz="0" w:space="0" w:color="auto"/>
            <w:bottom w:val="none" w:sz="0" w:space="0" w:color="auto"/>
            <w:right w:val="none" w:sz="0" w:space="0" w:color="auto"/>
          </w:divBdr>
        </w:div>
        <w:div w:id="1247114755">
          <w:marLeft w:val="0"/>
          <w:marRight w:val="0"/>
          <w:marTop w:val="0"/>
          <w:marBottom w:val="0"/>
          <w:divBdr>
            <w:top w:val="single" w:sz="6" w:space="11" w:color="BFC1C3"/>
            <w:left w:val="none" w:sz="0" w:space="0" w:color="auto"/>
            <w:bottom w:val="none" w:sz="0" w:space="0" w:color="auto"/>
            <w:right w:val="none" w:sz="0" w:space="0" w:color="auto"/>
          </w:divBdr>
        </w:div>
        <w:div w:id="1527867325">
          <w:marLeft w:val="0"/>
          <w:marRight w:val="0"/>
          <w:marTop w:val="0"/>
          <w:marBottom w:val="0"/>
          <w:divBdr>
            <w:top w:val="single" w:sz="6" w:space="11" w:color="BFC1C3"/>
            <w:left w:val="none" w:sz="0" w:space="0" w:color="auto"/>
            <w:bottom w:val="none" w:sz="0" w:space="0" w:color="auto"/>
            <w:right w:val="none" w:sz="0" w:space="0" w:color="auto"/>
          </w:divBdr>
        </w:div>
        <w:div w:id="916137617">
          <w:marLeft w:val="0"/>
          <w:marRight w:val="0"/>
          <w:marTop w:val="0"/>
          <w:marBottom w:val="0"/>
          <w:divBdr>
            <w:top w:val="single" w:sz="6" w:space="11" w:color="BFC1C3"/>
            <w:left w:val="none" w:sz="0" w:space="0" w:color="auto"/>
            <w:bottom w:val="none" w:sz="0" w:space="0" w:color="auto"/>
            <w:right w:val="none" w:sz="0" w:space="0" w:color="auto"/>
          </w:divBdr>
        </w:div>
        <w:div w:id="1907260706">
          <w:marLeft w:val="0"/>
          <w:marRight w:val="0"/>
          <w:marTop w:val="0"/>
          <w:marBottom w:val="0"/>
          <w:divBdr>
            <w:top w:val="single" w:sz="6" w:space="11" w:color="BFC1C3"/>
            <w:left w:val="none" w:sz="0" w:space="0" w:color="auto"/>
            <w:bottom w:val="none" w:sz="0" w:space="0" w:color="auto"/>
            <w:right w:val="none" w:sz="0" w:space="0" w:color="auto"/>
          </w:divBdr>
        </w:div>
        <w:div w:id="1786149062">
          <w:marLeft w:val="0"/>
          <w:marRight w:val="0"/>
          <w:marTop w:val="0"/>
          <w:marBottom w:val="0"/>
          <w:divBdr>
            <w:top w:val="single" w:sz="6" w:space="11" w:color="BFC1C3"/>
            <w:left w:val="none" w:sz="0" w:space="0" w:color="auto"/>
            <w:bottom w:val="none" w:sz="0" w:space="0" w:color="auto"/>
            <w:right w:val="none" w:sz="0" w:space="0" w:color="auto"/>
          </w:divBdr>
        </w:div>
        <w:div w:id="1048071373">
          <w:marLeft w:val="0"/>
          <w:marRight w:val="0"/>
          <w:marTop w:val="0"/>
          <w:marBottom w:val="0"/>
          <w:divBdr>
            <w:top w:val="single" w:sz="6" w:space="11" w:color="BFC1C3"/>
            <w:left w:val="none" w:sz="0" w:space="0" w:color="auto"/>
            <w:bottom w:val="none" w:sz="0" w:space="0" w:color="auto"/>
            <w:right w:val="none" w:sz="0" w:space="0" w:color="auto"/>
          </w:divBdr>
        </w:div>
        <w:div w:id="2008703480">
          <w:marLeft w:val="0"/>
          <w:marRight w:val="0"/>
          <w:marTop w:val="0"/>
          <w:marBottom w:val="0"/>
          <w:divBdr>
            <w:top w:val="single" w:sz="6" w:space="11" w:color="BFC1C3"/>
            <w:left w:val="none" w:sz="0" w:space="0" w:color="auto"/>
            <w:bottom w:val="none" w:sz="0" w:space="0" w:color="auto"/>
            <w:right w:val="none" w:sz="0" w:space="0" w:color="auto"/>
          </w:divBdr>
        </w:div>
        <w:div w:id="1513104335">
          <w:marLeft w:val="0"/>
          <w:marRight w:val="0"/>
          <w:marTop w:val="0"/>
          <w:marBottom w:val="0"/>
          <w:divBdr>
            <w:top w:val="single" w:sz="6" w:space="11" w:color="BFC1C3"/>
            <w:left w:val="none" w:sz="0" w:space="0" w:color="auto"/>
            <w:bottom w:val="none" w:sz="0" w:space="0" w:color="auto"/>
            <w:right w:val="none" w:sz="0" w:space="0" w:color="auto"/>
          </w:divBdr>
        </w:div>
        <w:div w:id="2145459602">
          <w:marLeft w:val="0"/>
          <w:marRight w:val="0"/>
          <w:marTop w:val="0"/>
          <w:marBottom w:val="0"/>
          <w:divBdr>
            <w:top w:val="single" w:sz="6" w:space="11" w:color="BFC1C3"/>
            <w:left w:val="none" w:sz="0" w:space="0" w:color="auto"/>
            <w:bottom w:val="none" w:sz="0" w:space="0" w:color="auto"/>
            <w:right w:val="none" w:sz="0" w:space="0" w:color="auto"/>
          </w:divBdr>
        </w:div>
        <w:div w:id="1286540406">
          <w:marLeft w:val="0"/>
          <w:marRight w:val="0"/>
          <w:marTop w:val="0"/>
          <w:marBottom w:val="0"/>
          <w:divBdr>
            <w:top w:val="single" w:sz="6" w:space="11" w:color="BFC1C3"/>
            <w:left w:val="none" w:sz="0" w:space="0" w:color="auto"/>
            <w:bottom w:val="none" w:sz="0" w:space="0" w:color="auto"/>
            <w:right w:val="none" w:sz="0" w:space="0" w:color="auto"/>
          </w:divBdr>
        </w:div>
        <w:div w:id="1702363720">
          <w:marLeft w:val="0"/>
          <w:marRight w:val="0"/>
          <w:marTop w:val="0"/>
          <w:marBottom w:val="0"/>
          <w:divBdr>
            <w:top w:val="single" w:sz="6" w:space="11" w:color="BFC1C3"/>
            <w:left w:val="none" w:sz="0" w:space="0" w:color="auto"/>
            <w:bottom w:val="none" w:sz="0" w:space="0" w:color="auto"/>
            <w:right w:val="none" w:sz="0" w:space="0" w:color="auto"/>
          </w:divBdr>
        </w:div>
        <w:div w:id="323777292">
          <w:marLeft w:val="0"/>
          <w:marRight w:val="0"/>
          <w:marTop w:val="0"/>
          <w:marBottom w:val="0"/>
          <w:divBdr>
            <w:top w:val="single" w:sz="6" w:space="11" w:color="BFC1C3"/>
            <w:left w:val="none" w:sz="0" w:space="0" w:color="auto"/>
            <w:bottom w:val="none" w:sz="0" w:space="0" w:color="auto"/>
            <w:right w:val="none" w:sz="0" w:space="0" w:color="auto"/>
          </w:divBdr>
        </w:div>
        <w:div w:id="1049959970">
          <w:marLeft w:val="0"/>
          <w:marRight w:val="0"/>
          <w:marTop w:val="0"/>
          <w:marBottom w:val="0"/>
          <w:divBdr>
            <w:top w:val="single" w:sz="6" w:space="11" w:color="BFC1C3"/>
            <w:left w:val="none" w:sz="0" w:space="0" w:color="auto"/>
            <w:bottom w:val="none" w:sz="0" w:space="0" w:color="auto"/>
            <w:right w:val="none" w:sz="0" w:space="0" w:color="auto"/>
          </w:divBdr>
        </w:div>
        <w:div w:id="175586067">
          <w:marLeft w:val="0"/>
          <w:marRight w:val="0"/>
          <w:marTop w:val="0"/>
          <w:marBottom w:val="0"/>
          <w:divBdr>
            <w:top w:val="single" w:sz="6" w:space="11" w:color="BFC1C3"/>
            <w:left w:val="none" w:sz="0" w:space="0" w:color="auto"/>
            <w:bottom w:val="none" w:sz="0" w:space="0" w:color="auto"/>
            <w:right w:val="none" w:sz="0" w:space="0" w:color="auto"/>
          </w:divBdr>
        </w:div>
        <w:div w:id="954991569">
          <w:marLeft w:val="0"/>
          <w:marRight w:val="0"/>
          <w:marTop w:val="0"/>
          <w:marBottom w:val="0"/>
          <w:divBdr>
            <w:top w:val="single" w:sz="6" w:space="11" w:color="BFC1C3"/>
            <w:left w:val="none" w:sz="0" w:space="0" w:color="auto"/>
            <w:bottom w:val="none" w:sz="0" w:space="0" w:color="auto"/>
            <w:right w:val="none" w:sz="0" w:space="0" w:color="auto"/>
          </w:divBdr>
        </w:div>
        <w:div w:id="260799768">
          <w:marLeft w:val="0"/>
          <w:marRight w:val="0"/>
          <w:marTop w:val="0"/>
          <w:marBottom w:val="0"/>
          <w:divBdr>
            <w:top w:val="single" w:sz="6" w:space="11" w:color="BFC1C3"/>
            <w:left w:val="none" w:sz="0" w:space="0" w:color="auto"/>
            <w:bottom w:val="none" w:sz="0" w:space="0" w:color="auto"/>
            <w:right w:val="none" w:sz="0" w:space="0" w:color="auto"/>
          </w:divBdr>
        </w:div>
        <w:div w:id="2108845637">
          <w:marLeft w:val="0"/>
          <w:marRight w:val="0"/>
          <w:marTop w:val="0"/>
          <w:marBottom w:val="0"/>
          <w:divBdr>
            <w:top w:val="single" w:sz="6" w:space="11" w:color="BFC1C3"/>
            <w:left w:val="none" w:sz="0" w:space="0" w:color="auto"/>
            <w:bottom w:val="none" w:sz="0" w:space="0" w:color="auto"/>
            <w:right w:val="none" w:sz="0" w:space="0" w:color="auto"/>
          </w:divBdr>
        </w:div>
        <w:div w:id="1312364015">
          <w:marLeft w:val="0"/>
          <w:marRight w:val="0"/>
          <w:marTop w:val="0"/>
          <w:marBottom w:val="0"/>
          <w:divBdr>
            <w:top w:val="single" w:sz="6" w:space="11" w:color="BFC1C3"/>
            <w:left w:val="none" w:sz="0" w:space="0" w:color="auto"/>
            <w:bottom w:val="none" w:sz="0" w:space="0" w:color="auto"/>
            <w:right w:val="none" w:sz="0" w:space="0" w:color="auto"/>
          </w:divBdr>
        </w:div>
        <w:div w:id="1062558007">
          <w:marLeft w:val="0"/>
          <w:marRight w:val="0"/>
          <w:marTop w:val="0"/>
          <w:marBottom w:val="0"/>
          <w:divBdr>
            <w:top w:val="single" w:sz="6" w:space="11" w:color="BFC1C3"/>
            <w:left w:val="none" w:sz="0" w:space="0" w:color="auto"/>
            <w:bottom w:val="none" w:sz="0" w:space="0" w:color="auto"/>
            <w:right w:val="none" w:sz="0" w:space="0" w:color="auto"/>
          </w:divBdr>
        </w:div>
        <w:div w:id="313802229">
          <w:marLeft w:val="0"/>
          <w:marRight w:val="0"/>
          <w:marTop w:val="0"/>
          <w:marBottom w:val="0"/>
          <w:divBdr>
            <w:top w:val="single" w:sz="6" w:space="11" w:color="BFC1C3"/>
            <w:left w:val="none" w:sz="0" w:space="0" w:color="auto"/>
            <w:bottom w:val="none" w:sz="0" w:space="0" w:color="auto"/>
            <w:right w:val="none" w:sz="0" w:space="0" w:color="auto"/>
          </w:divBdr>
        </w:div>
        <w:div w:id="869030541">
          <w:marLeft w:val="0"/>
          <w:marRight w:val="0"/>
          <w:marTop w:val="0"/>
          <w:marBottom w:val="0"/>
          <w:divBdr>
            <w:top w:val="single" w:sz="6" w:space="11" w:color="BFC1C3"/>
            <w:left w:val="none" w:sz="0" w:space="0" w:color="auto"/>
            <w:bottom w:val="none" w:sz="0" w:space="0" w:color="auto"/>
            <w:right w:val="none" w:sz="0" w:space="0" w:color="auto"/>
          </w:divBdr>
        </w:div>
        <w:div w:id="18820622">
          <w:marLeft w:val="0"/>
          <w:marRight w:val="0"/>
          <w:marTop w:val="0"/>
          <w:marBottom w:val="0"/>
          <w:divBdr>
            <w:top w:val="single" w:sz="6" w:space="11" w:color="BFC1C3"/>
            <w:left w:val="none" w:sz="0" w:space="0" w:color="auto"/>
            <w:bottom w:val="none" w:sz="0" w:space="0" w:color="auto"/>
            <w:right w:val="none" w:sz="0" w:space="0" w:color="auto"/>
          </w:divBdr>
        </w:div>
        <w:div w:id="1689016992">
          <w:marLeft w:val="0"/>
          <w:marRight w:val="0"/>
          <w:marTop w:val="0"/>
          <w:marBottom w:val="0"/>
          <w:divBdr>
            <w:top w:val="single" w:sz="6" w:space="11" w:color="BFC1C3"/>
            <w:left w:val="none" w:sz="0" w:space="0" w:color="auto"/>
            <w:bottom w:val="none" w:sz="0" w:space="0" w:color="auto"/>
            <w:right w:val="none" w:sz="0" w:space="0" w:color="auto"/>
          </w:divBdr>
        </w:div>
        <w:div w:id="697658099">
          <w:marLeft w:val="0"/>
          <w:marRight w:val="0"/>
          <w:marTop w:val="0"/>
          <w:marBottom w:val="0"/>
          <w:divBdr>
            <w:top w:val="single" w:sz="6" w:space="11" w:color="BFC1C3"/>
            <w:left w:val="none" w:sz="0" w:space="0" w:color="auto"/>
            <w:bottom w:val="none" w:sz="0" w:space="0" w:color="auto"/>
            <w:right w:val="none" w:sz="0" w:space="0" w:color="auto"/>
          </w:divBdr>
        </w:div>
        <w:div w:id="60098648">
          <w:marLeft w:val="0"/>
          <w:marRight w:val="0"/>
          <w:marTop w:val="0"/>
          <w:marBottom w:val="0"/>
          <w:divBdr>
            <w:top w:val="single" w:sz="6" w:space="11" w:color="BFC1C3"/>
            <w:left w:val="none" w:sz="0" w:space="0" w:color="auto"/>
            <w:bottom w:val="none" w:sz="0" w:space="0" w:color="auto"/>
            <w:right w:val="none" w:sz="0" w:space="0" w:color="auto"/>
          </w:divBdr>
        </w:div>
        <w:div w:id="212693190">
          <w:marLeft w:val="0"/>
          <w:marRight w:val="0"/>
          <w:marTop w:val="0"/>
          <w:marBottom w:val="0"/>
          <w:divBdr>
            <w:top w:val="single" w:sz="6" w:space="11" w:color="BFC1C3"/>
            <w:left w:val="none" w:sz="0" w:space="0" w:color="auto"/>
            <w:bottom w:val="none" w:sz="0" w:space="0" w:color="auto"/>
            <w:right w:val="none" w:sz="0" w:space="0" w:color="auto"/>
          </w:divBdr>
        </w:div>
        <w:div w:id="746655681">
          <w:marLeft w:val="0"/>
          <w:marRight w:val="0"/>
          <w:marTop w:val="0"/>
          <w:marBottom w:val="0"/>
          <w:divBdr>
            <w:top w:val="single" w:sz="6" w:space="11" w:color="BFC1C3"/>
            <w:left w:val="none" w:sz="0" w:space="0" w:color="auto"/>
            <w:bottom w:val="none" w:sz="0" w:space="0" w:color="auto"/>
            <w:right w:val="none" w:sz="0" w:space="0" w:color="auto"/>
          </w:divBdr>
        </w:div>
        <w:div w:id="994063873">
          <w:marLeft w:val="0"/>
          <w:marRight w:val="0"/>
          <w:marTop w:val="0"/>
          <w:marBottom w:val="0"/>
          <w:divBdr>
            <w:top w:val="single" w:sz="6" w:space="11" w:color="BFC1C3"/>
            <w:left w:val="none" w:sz="0" w:space="0" w:color="auto"/>
            <w:bottom w:val="none" w:sz="0" w:space="0" w:color="auto"/>
            <w:right w:val="none" w:sz="0" w:space="0" w:color="auto"/>
          </w:divBdr>
        </w:div>
        <w:div w:id="527453084">
          <w:marLeft w:val="0"/>
          <w:marRight w:val="0"/>
          <w:marTop w:val="0"/>
          <w:marBottom w:val="0"/>
          <w:divBdr>
            <w:top w:val="single" w:sz="6" w:space="11" w:color="BFC1C3"/>
            <w:left w:val="none" w:sz="0" w:space="0" w:color="auto"/>
            <w:bottom w:val="none" w:sz="0" w:space="0" w:color="auto"/>
            <w:right w:val="none" w:sz="0" w:space="0" w:color="auto"/>
          </w:divBdr>
        </w:div>
        <w:div w:id="1893225576">
          <w:marLeft w:val="0"/>
          <w:marRight w:val="0"/>
          <w:marTop w:val="0"/>
          <w:marBottom w:val="0"/>
          <w:divBdr>
            <w:top w:val="single" w:sz="6" w:space="11" w:color="BFC1C3"/>
            <w:left w:val="none" w:sz="0" w:space="0" w:color="auto"/>
            <w:bottom w:val="none" w:sz="0" w:space="0" w:color="auto"/>
            <w:right w:val="none" w:sz="0" w:space="0" w:color="auto"/>
          </w:divBdr>
        </w:div>
        <w:div w:id="1593850660">
          <w:marLeft w:val="0"/>
          <w:marRight w:val="0"/>
          <w:marTop w:val="0"/>
          <w:marBottom w:val="0"/>
          <w:divBdr>
            <w:top w:val="single" w:sz="6" w:space="11" w:color="BFC1C3"/>
            <w:left w:val="none" w:sz="0" w:space="0" w:color="auto"/>
            <w:bottom w:val="none" w:sz="0" w:space="0" w:color="auto"/>
            <w:right w:val="none" w:sz="0" w:space="0" w:color="auto"/>
          </w:divBdr>
        </w:div>
        <w:div w:id="488136663">
          <w:marLeft w:val="0"/>
          <w:marRight w:val="0"/>
          <w:marTop w:val="0"/>
          <w:marBottom w:val="0"/>
          <w:divBdr>
            <w:top w:val="single" w:sz="6" w:space="11" w:color="BFC1C3"/>
            <w:left w:val="none" w:sz="0" w:space="0" w:color="auto"/>
            <w:bottom w:val="none" w:sz="0" w:space="0" w:color="auto"/>
            <w:right w:val="none" w:sz="0" w:space="0" w:color="auto"/>
          </w:divBdr>
        </w:div>
        <w:div w:id="1512836693">
          <w:marLeft w:val="0"/>
          <w:marRight w:val="0"/>
          <w:marTop w:val="0"/>
          <w:marBottom w:val="0"/>
          <w:divBdr>
            <w:top w:val="single" w:sz="6" w:space="11" w:color="BFC1C3"/>
            <w:left w:val="none" w:sz="0" w:space="0" w:color="auto"/>
            <w:bottom w:val="none" w:sz="0" w:space="0" w:color="auto"/>
            <w:right w:val="none" w:sz="0" w:space="0" w:color="auto"/>
          </w:divBdr>
        </w:div>
        <w:div w:id="260527207">
          <w:marLeft w:val="0"/>
          <w:marRight w:val="0"/>
          <w:marTop w:val="0"/>
          <w:marBottom w:val="0"/>
          <w:divBdr>
            <w:top w:val="single" w:sz="6" w:space="11" w:color="BFC1C3"/>
            <w:left w:val="none" w:sz="0" w:space="0" w:color="auto"/>
            <w:bottom w:val="none" w:sz="0" w:space="0" w:color="auto"/>
            <w:right w:val="none" w:sz="0" w:space="0" w:color="auto"/>
          </w:divBdr>
        </w:div>
        <w:div w:id="121314600">
          <w:marLeft w:val="0"/>
          <w:marRight w:val="0"/>
          <w:marTop w:val="0"/>
          <w:marBottom w:val="0"/>
          <w:divBdr>
            <w:top w:val="single" w:sz="6" w:space="11" w:color="BFC1C3"/>
            <w:left w:val="none" w:sz="0" w:space="0" w:color="auto"/>
            <w:bottom w:val="none" w:sz="0" w:space="0" w:color="auto"/>
            <w:right w:val="none" w:sz="0" w:space="0" w:color="auto"/>
          </w:divBdr>
        </w:div>
        <w:div w:id="1946767716">
          <w:marLeft w:val="0"/>
          <w:marRight w:val="0"/>
          <w:marTop w:val="0"/>
          <w:marBottom w:val="0"/>
          <w:divBdr>
            <w:top w:val="single" w:sz="6" w:space="11" w:color="BFC1C3"/>
            <w:left w:val="none" w:sz="0" w:space="0" w:color="auto"/>
            <w:bottom w:val="none" w:sz="0" w:space="0" w:color="auto"/>
            <w:right w:val="none" w:sz="0" w:space="0" w:color="auto"/>
          </w:divBdr>
        </w:div>
        <w:div w:id="194121898">
          <w:marLeft w:val="0"/>
          <w:marRight w:val="0"/>
          <w:marTop w:val="0"/>
          <w:marBottom w:val="0"/>
          <w:divBdr>
            <w:top w:val="single" w:sz="6" w:space="11" w:color="BFC1C3"/>
            <w:left w:val="none" w:sz="0" w:space="0" w:color="auto"/>
            <w:bottom w:val="none" w:sz="0" w:space="0" w:color="auto"/>
            <w:right w:val="none" w:sz="0" w:space="0" w:color="auto"/>
          </w:divBdr>
        </w:div>
        <w:div w:id="1613590959">
          <w:marLeft w:val="0"/>
          <w:marRight w:val="0"/>
          <w:marTop w:val="0"/>
          <w:marBottom w:val="0"/>
          <w:divBdr>
            <w:top w:val="single" w:sz="6" w:space="11" w:color="BFC1C3"/>
            <w:left w:val="none" w:sz="0" w:space="0" w:color="auto"/>
            <w:bottom w:val="none" w:sz="0" w:space="0" w:color="auto"/>
            <w:right w:val="none" w:sz="0" w:space="0" w:color="auto"/>
          </w:divBdr>
        </w:div>
        <w:div w:id="1950773369">
          <w:marLeft w:val="0"/>
          <w:marRight w:val="0"/>
          <w:marTop w:val="0"/>
          <w:marBottom w:val="0"/>
          <w:divBdr>
            <w:top w:val="single" w:sz="6" w:space="11" w:color="BFC1C3"/>
            <w:left w:val="none" w:sz="0" w:space="0" w:color="auto"/>
            <w:bottom w:val="none" w:sz="0" w:space="0" w:color="auto"/>
            <w:right w:val="none" w:sz="0" w:space="0" w:color="auto"/>
          </w:divBdr>
        </w:div>
        <w:div w:id="618992031">
          <w:marLeft w:val="0"/>
          <w:marRight w:val="0"/>
          <w:marTop w:val="0"/>
          <w:marBottom w:val="0"/>
          <w:divBdr>
            <w:top w:val="single" w:sz="6" w:space="11" w:color="BFC1C3"/>
            <w:left w:val="none" w:sz="0" w:space="0" w:color="auto"/>
            <w:bottom w:val="none" w:sz="0" w:space="0" w:color="auto"/>
            <w:right w:val="none" w:sz="0" w:space="0" w:color="auto"/>
          </w:divBdr>
        </w:div>
        <w:div w:id="279993599">
          <w:marLeft w:val="0"/>
          <w:marRight w:val="0"/>
          <w:marTop w:val="0"/>
          <w:marBottom w:val="0"/>
          <w:divBdr>
            <w:top w:val="single" w:sz="6" w:space="11" w:color="BFC1C3"/>
            <w:left w:val="none" w:sz="0" w:space="0" w:color="auto"/>
            <w:bottom w:val="none" w:sz="0" w:space="0" w:color="auto"/>
            <w:right w:val="none" w:sz="0" w:space="0" w:color="auto"/>
          </w:divBdr>
        </w:div>
      </w:divsChild>
    </w:div>
    <w:div w:id="1484614385">
      <w:bodyDiv w:val="1"/>
      <w:marLeft w:val="0"/>
      <w:marRight w:val="0"/>
      <w:marTop w:val="0"/>
      <w:marBottom w:val="0"/>
      <w:divBdr>
        <w:top w:val="none" w:sz="0" w:space="0" w:color="auto"/>
        <w:left w:val="none" w:sz="0" w:space="0" w:color="auto"/>
        <w:bottom w:val="none" w:sz="0" w:space="0" w:color="auto"/>
        <w:right w:val="none" w:sz="0" w:space="0" w:color="auto"/>
      </w:divBdr>
    </w:div>
    <w:div w:id="1485314493">
      <w:bodyDiv w:val="1"/>
      <w:marLeft w:val="0"/>
      <w:marRight w:val="0"/>
      <w:marTop w:val="0"/>
      <w:marBottom w:val="0"/>
      <w:divBdr>
        <w:top w:val="none" w:sz="0" w:space="0" w:color="auto"/>
        <w:left w:val="none" w:sz="0" w:space="0" w:color="auto"/>
        <w:bottom w:val="none" w:sz="0" w:space="0" w:color="auto"/>
        <w:right w:val="none" w:sz="0" w:space="0" w:color="auto"/>
      </w:divBdr>
    </w:div>
    <w:div w:id="1486436785">
      <w:bodyDiv w:val="1"/>
      <w:marLeft w:val="0"/>
      <w:marRight w:val="0"/>
      <w:marTop w:val="0"/>
      <w:marBottom w:val="0"/>
      <w:divBdr>
        <w:top w:val="none" w:sz="0" w:space="0" w:color="auto"/>
        <w:left w:val="none" w:sz="0" w:space="0" w:color="auto"/>
        <w:bottom w:val="none" w:sz="0" w:space="0" w:color="auto"/>
        <w:right w:val="none" w:sz="0" w:space="0" w:color="auto"/>
      </w:divBdr>
    </w:div>
    <w:div w:id="1491557859">
      <w:bodyDiv w:val="1"/>
      <w:marLeft w:val="0"/>
      <w:marRight w:val="0"/>
      <w:marTop w:val="0"/>
      <w:marBottom w:val="0"/>
      <w:divBdr>
        <w:top w:val="none" w:sz="0" w:space="0" w:color="auto"/>
        <w:left w:val="none" w:sz="0" w:space="0" w:color="auto"/>
        <w:bottom w:val="none" w:sz="0" w:space="0" w:color="auto"/>
        <w:right w:val="none" w:sz="0" w:space="0" w:color="auto"/>
      </w:divBdr>
    </w:div>
    <w:div w:id="1491680864">
      <w:bodyDiv w:val="1"/>
      <w:marLeft w:val="0"/>
      <w:marRight w:val="0"/>
      <w:marTop w:val="0"/>
      <w:marBottom w:val="0"/>
      <w:divBdr>
        <w:top w:val="none" w:sz="0" w:space="0" w:color="auto"/>
        <w:left w:val="none" w:sz="0" w:space="0" w:color="auto"/>
        <w:bottom w:val="none" w:sz="0" w:space="0" w:color="auto"/>
        <w:right w:val="none" w:sz="0" w:space="0" w:color="auto"/>
      </w:divBdr>
    </w:div>
    <w:div w:id="1491798367">
      <w:bodyDiv w:val="1"/>
      <w:marLeft w:val="0"/>
      <w:marRight w:val="0"/>
      <w:marTop w:val="0"/>
      <w:marBottom w:val="0"/>
      <w:divBdr>
        <w:top w:val="none" w:sz="0" w:space="0" w:color="auto"/>
        <w:left w:val="none" w:sz="0" w:space="0" w:color="auto"/>
        <w:bottom w:val="none" w:sz="0" w:space="0" w:color="auto"/>
        <w:right w:val="none" w:sz="0" w:space="0" w:color="auto"/>
      </w:divBdr>
    </w:div>
    <w:div w:id="1493989870">
      <w:bodyDiv w:val="1"/>
      <w:marLeft w:val="0"/>
      <w:marRight w:val="0"/>
      <w:marTop w:val="0"/>
      <w:marBottom w:val="0"/>
      <w:divBdr>
        <w:top w:val="none" w:sz="0" w:space="0" w:color="auto"/>
        <w:left w:val="none" w:sz="0" w:space="0" w:color="auto"/>
        <w:bottom w:val="none" w:sz="0" w:space="0" w:color="auto"/>
        <w:right w:val="none" w:sz="0" w:space="0" w:color="auto"/>
      </w:divBdr>
    </w:div>
    <w:div w:id="1502351674">
      <w:bodyDiv w:val="1"/>
      <w:marLeft w:val="0"/>
      <w:marRight w:val="0"/>
      <w:marTop w:val="0"/>
      <w:marBottom w:val="0"/>
      <w:divBdr>
        <w:top w:val="none" w:sz="0" w:space="0" w:color="auto"/>
        <w:left w:val="none" w:sz="0" w:space="0" w:color="auto"/>
        <w:bottom w:val="none" w:sz="0" w:space="0" w:color="auto"/>
        <w:right w:val="none" w:sz="0" w:space="0" w:color="auto"/>
      </w:divBdr>
    </w:div>
    <w:div w:id="1520922780">
      <w:bodyDiv w:val="1"/>
      <w:marLeft w:val="0"/>
      <w:marRight w:val="0"/>
      <w:marTop w:val="0"/>
      <w:marBottom w:val="0"/>
      <w:divBdr>
        <w:top w:val="none" w:sz="0" w:space="0" w:color="auto"/>
        <w:left w:val="none" w:sz="0" w:space="0" w:color="auto"/>
        <w:bottom w:val="none" w:sz="0" w:space="0" w:color="auto"/>
        <w:right w:val="none" w:sz="0" w:space="0" w:color="auto"/>
      </w:divBdr>
    </w:div>
    <w:div w:id="1532450865">
      <w:bodyDiv w:val="1"/>
      <w:marLeft w:val="0"/>
      <w:marRight w:val="0"/>
      <w:marTop w:val="0"/>
      <w:marBottom w:val="0"/>
      <w:divBdr>
        <w:top w:val="none" w:sz="0" w:space="0" w:color="auto"/>
        <w:left w:val="none" w:sz="0" w:space="0" w:color="auto"/>
        <w:bottom w:val="none" w:sz="0" w:space="0" w:color="auto"/>
        <w:right w:val="none" w:sz="0" w:space="0" w:color="auto"/>
      </w:divBdr>
    </w:div>
    <w:div w:id="1535343398">
      <w:bodyDiv w:val="1"/>
      <w:marLeft w:val="0"/>
      <w:marRight w:val="0"/>
      <w:marTop w:val="0"/>
      <w:marBottom w:val="0"/>
      <w:divBdr>
        <w:top w:val="none" w:sz="0" w:space="0" w:color="auto"/>
        <w:left w:val="none" w:sz="0" w:space="0" w:color="auto"/>
        <w:bottom w:val="none" w:sz="0" w:space="0" w:color="auto"/>
        <w:right w:val="none" w:sz="0" w:space="0" w:color="auto"/>
      </w:divBdr>
    </w:div>
    <w:div w:id="1535731243">
      <w:bodyDiv w:val="1"/>
      <w:marLeft w:val="0"/>
      <w:marRight w:val="0"/>
      <w:marTop w:val="0"/>
      <w:marBottom w:val="0"/>
      <w:divBdr>
        <w:top w:val="none" w:sz="0" w:space="0" w:color="auto"/>
        <w:left w:val="none" w:sz="0" w:space="0" w:color="auto"/>
        <w:bottom w:val="none" w:sz="0" w:space="0" w:color="auto"/>
        <w:right w:val="none" w:sz="0" w:space="0" w:color="auto"/>
      </w:divBdr>
    </w:div>
    <w:div w:id="1547259791">
      <w:bodyDiv w:val="1"/>
      <w:marLeft w:val="0"/>
      <w:marRight w:val="0"/>
      <w:marTop w:val="0"/>
      <w:marBottom w:val="0"/>
      <w:divBdr>
        <w:top w:val="none" w:sz="0" w:space="0" w:color="auto"/>
        <w:left w:val="none" w:sz="0" w:space="0" w:color="auto"/>
        <w:bottom w:val="none" w:sz="0" w:space="0" w:color="auto"/>
        <w:right w:val="none" w:sz="0" w:space="0" w:color="auto"/>
      </w:divBdr>
    </w:div>
    <w:div w:id="1555192801">
      <w:bodyDiv w:val="1"/>
      <w:marLeft w:val="0"/>
      <w:marRight w:val="0"/>
      <w:marTop w:val="0"/>
      <w:marBottom w:val="0"/>
      <w:divBdr>
        <w:top w:val="none" w:sz="0" w:space="0" w:color="auto"/>
        <w:left w:val="none" w:sz="0" w:space="0" w:color="auto"/>
        <w:bottom w:val="none" w:sz="0" w:space="0" w:color="auto"/>
        <w:right w:val="none" w:sz="0" w:space="0" w:color="auto"/>
      </w:divBdr>
    </w:div>
    <w:div w:id="1555239956">
      <w:bodyDiv w:val="1"/>
      <w:marLeft w:val="0"/>
      <w:marRight w:val="0"/>
      <w:marTop w:val="0"/>
      <w:marBottom w:val="0"/>
      <w:divBdr>
        <w:top w:val="none" w:sz="0" w:space="0" w:color="auto"/>
        <w:left w:val="none" w:sz="0" w:space="0" w:color="auto"/>
        <w:bottom w:val="none" w:sz="0" w:space="0" w:color="auto"/>
        <w:right w:val="none" w:sz="0" w:space="0" w:color="auto"/>
      </w:divBdr>
    </w:div>
    <w:div w:id="1562516572">
      <w:bodyDiv w:val="1"/>
      <w:marLeft w:val="0"/>
      <w:marRight w:val="0"/>
      <w:marTop w:val="0"/>
      <w:marBottom w:val="0"/>
      <w:divBdr>
        <w:top w:val="none" w:sz="0" w:space="0" w:color="auto"/>
        <w:left w:val="none" w:sz="0" w:space="0" w:color="auto"/>
        <w:bottom w:val="none" w:sz="0" w:space="0" w:color="auto"/>
        <w:right w:val="none" w:sz="0" w:space="0" w:color="auto"/>
      </w:divBdr>
    </w:div>
    <w:div w:id="1564219211">
      <w:bodyDiv w:val="1"/>
      <w:marLeft w:val="0"/>
      <w:marRight w:val="0"/>
      <w:marTop w:val="0"/>
      <w:marBottom w:val="0"/>
      <w:divBdr>
        <w:top w:val="none" w:sz="0" w:space="0" w:color="auto"/>
        <w:left w:val="none" w:sz="0" w:space="0" w:color="auto"/>
        <w:bottom w:val="none" w:sz="0" w:space="0" w:color="auto"/>
        <w:right w:val="none" w:sz="0" w:space="0" w:color="auto"/>
      </w:divBdr>
    </w:div>
    <w:div w:id="1564364884">
      <w:bodyDiv w:val="1"/>
      <w:marLeft w:val="0"/>
      <w:marRight w:val="0"/>
      <w:marTop w:val="0"/>
      <w:marBottom w:val="0"/>
      <w:divBdr>
        <w:top w:val="none" w:sz="0" w:space="0" w:color="auto"/>
        <w:left w:val="none" w:sz="0" w:space="0" w:color="auto"/>
        <w:bottom w:val="none" w:sz="0" w:space="0" w:color="auto"/>
        <w:right w:val="none" w:sz="0" w:space="0" w:color="auto"/>
      </w:divBdr>
      <w:divsChild>
        <w:div w:id="1461339656">
          <w:marLeft w:val="0"/>
          <w:marRight w:val="0"/>
          <w:marTop w:val="0"/>
          <w:marBottom w:val="0"/>
          <w:divBdr>
            <w:top w:val="single" w:sz="6" w:space="11" w:color="BFC1C3"/>
            <w:left w:val="none" w:sz="0" w:space="0" w:color="auto"/>
            <w:bottom w:val="none" w:sz="0" w:space="0" w:color="auto"/>
            <w:right w:val="none" w:sz="0" w:space="0" w:color="auto"/>
          </w:divBdr>
        </w:div>
        <w:div w:id="2080783810">
          <w:marLeft w:val="0"/>
          <w:marRight w:val="0"/>
          <w:marTop w:val="0"/>
          <w:marBottom w:val="0"/>
          <w:divBdr>
            <w:top w:val="single" w:sz="6" w:space="11" w:color="BFC1C3"/>
            <w:left w:val="none" w:sz="0" w:space="0" w:color="auto"/>
            <w:bottom w:val="none" w:sz="0" w:space="0" w:color="auto"/>
            <w:right w:val="none" w:sz="0" w:space="0" w:color="auto"/>
          </w:divBdr>
        </w:div>
        <w:div w:id="1637639874">
          <w:marLeft w:val="0"/>
          <w:marRight w:val="0"/>
          <w:marTop w:val="0"/>
          <w:marBottom w:val="0"/>
          <w:divBdr>
            <w:top w:val="single" w:sz="6" w:space="11" w:color="BFC1C3"/>
            <w:left w:val="none" w:sz="0" w:space="0" w:color="auto"/>
            <w:bottom w:val="none" w:sz="0" w:space="0" w:color="auto"/>
            <w:right w:val="none" w:sz="0" w:space="0" w:color="auto"/>
          </w:divBdr>
        </w:div>
        <w:div w:id="1119227889">
          <w:marLeft w:val="0"/>
          <w:marRight w:val="0"/>
          <w:marTop w:val="0"/>
          <w:marBottom w:val="0"/>
          <w:divBdr>
            <w:top w:val="single" w:sz="6" w:space="11" w:color="BFC1C3"/>
            <w:left w:val="none" w:sz="0" w:space="0" w:color="auto"/>
            <w:bottom w:val="none" w:sz="0" w:space="0" w:color="auto"/>
            <w:right w:val="none" w:sz="0" w:space="0" w:color="auto"/>
          </w:divBdr>
        </w:div>
        <w:div w:id="1645501881">
          <w:marLeft w:val="0"/>
          <w:marRight w:val="0"/>
          <w:marTop w:val="0"/>
          <w:marBottom w:val="0"/>
          <w:divBdr>
            <w:top w:val="single" w:sz="6" w:space="11" w:color="BFC1C3"/>
            <w:left w:val="none" w:sz="0" w:space="0" w:color="auto"/>
            <w:bottom w:val="none" w:sz="0" w:space="0" w:color="auto"/>
            <w:right w:val="none" w:sz="0" w:space="0" w:color="auto"/>
          </w:divBdr>
        </w:div>
        <w:div w:id="1853642993">
          <w:marLeft w:val="0"/>
          <w:marRight w:val="0"/>
          <w:marTop w:val="0"/>
          <w:marBottom w:val="0"/>
          <w:divBdr>
            <w:top w:val="single" w:sz="6" w:space="11" w:color="BFC1C3"/>
            <w:left w:val="none" w:sz="0" w:space="0" w:color="auto"/>
            <w:bottom w:val="none" w:sz="0" w:space="0" w:color="auto"/>
            <w:right w:val="none" w:sz="0" w:space="0" w:color="auto"/>
          </w:divBdr>
        </w:div>
        <w:div w:id="2101946648">
          <w:marLeft w:val="0"/>
          <w:marRight w:val="0"/>
          <w:marTop w:val="0"/>
          <w:marBottom w:val="0"/>
          <w:divBdr>
            <w:top w:val="single" w:sz="6" w:space="11" w:color="BFC1C3"/>
            <w:left w:val="none" w:sz="0" w:space="0" w:color="auto"/>
            <w:bottom w:val="none" w:sz="0" w:space="0" w:color="auto"/>
            <w:right w:val="none" w:sz="0" w:space="0" w:color="auto"/>
          </w:divBdr>
        </w:div>
        <w:div w:id="1947078053">
          <w:marLeft w:val="0"/>
          <w:marRight w:val="0"/>
          <w:marTop w:val="0"/>
          <w:marBottom w:val="0"/>
          <w:divBdr>
            <w:top w:val="single" w:sz="6" w:space="11" w:color="BFC1C3"/>
            <w:left w:val="none" w:sz="0" w:space="0" w:color="auto"/>
            <w:bottom w:val="none" w:sz="0" w:space="0" w:color="auto"/>
            <w:right w:val="none" w:sz="0" w:space="0" w:color="auto"/>
          </w:divBdr>
        </w:div>
        <w:div w:id="268465937">
          <w:marLeft w:val="0"/>
          <w:marRight w:val="0"/>
          <w:marTop w:val="0"/>
          <w:marBottom w:val="0"/>
          <w:divBdr>
            <w:top w:val="single" w:sz="6" w:space="11" w:color="BFC1C3"/>
            <w:left w:val="none" w:sz="0" w:space="0" w:color="auto"/>
            <w:bottom w:val="none" w:sz="0" w:space="0" w:color="auto"/>
            <w:right w:val="none" w:sz="0" w:space="0" w:color="auto"/>
          </w:divBdr>
        </w:div>
        <w:div w:id="1182159425">
          <w:marLeft w:val="0"/>
          <w:marRight w:val="0"/>
          <w:marTop w:val="0"/>
          <w:marBottom w:val="0"/>
          <w:divBdr>
            <w:top w:val="single" w:sz="6" w:space="11" w:color="BFC1C3"/>
            <w:left w:val="none" w:sz="0" w:space="0" w:color="auto"/>
            <w:bottom w:val="none" w:sz="0" w:space="0" w:color="auto"/>
            <w:right w:val="none" w:sz="0" w:space="0" w:color="auto"/>
          </w:divBdr>
        </w:div>
        <w:div w:id="1149833026">
          <w:marLeft w:val="0"/>
          <w:marRight w:val="0"/>
          <w:marTop w:val="0"/>
          <w:marBottom w:val="0"/>
          <w:divBdr>
            <w:top w:val="single" w:sz="6" w:space="11" w:color="BFC1C3"/>
            <w:left w:val="none" w:sz="0" w:space="0" w:color="auto"/>
            <w:bottom w:val="none" w:sz="0" w:space="0" w:color="auto"/>
            <w:right w:val="none" w:sz="0" w:space="0" w:color="auto"/>
          </w:divBdr>
        </w:div>
        <w:div w:id="1442996425">
          <w:marLeft w:val="0"/>
          <w:marRight w:val="0"/>
          <w:marTop w:val="0"/>
          <w:marBottom w:val="0"/>
          <w:divBdr>
            <w:top w:val="single" w:sz="6" w:space="11" w:color="BFC1C3"/>
            <w:left w:val="none" w:sz="0" w:space="0" w:color="auto"/>
            <w:bottom w:val="none" w:sz="0" w:space="0" w:color="auto"/>
            <w:right w:val="none" w:sz="0" w:space="0" w:color="auto"/>
          </w:divBdr>
        </w:div>
        <w:div w:id="1348748829">
          <w:marLeft w:val="0"/>
          <w:marRight w:val="0"/>
          <w:marTop w:val="0"/>
          <w:marBottom w:val="0"/>
          <w:divBdr>
            <w:top w:val="single" w:sz="6" w:space="11" w:color="BFC1C3"/>
            <w:left w:val="none" w:sz="0" w:space="0" w:color="auto"/>
            <w:bottom w:val="none" w:sz="0" w:space="0" w:color="auto"/>
            <w:right w:val="none" w:sz="0" w:space="0" w:color="auto"/>
          </w:divBdr>
        </w:div>
        <w:div w:id="1669597653">
          <w:marLeft w:val="0"/>
          <w:marRight w:val="0"/>
          <w:marTop w:val="0"/>
          <w:marBottom w:val="0"/>
          <w:divBdr>
            <w:top w:val="single" w:sz="6" w:space="11" w:color="BFC1C3"/>
            <w:left w:val="none" w:sz="0" w:space="0" w:color="auto"/>
            <w:bottom w:val="none" w:sz="0" w:space="0" w:color="auto"/>
            <w:right w:val="none" w:sz="0" w:space="0" w:color="auto"/>
          </w:divBdr>
        </w:div>
        <w:div w:id="632175384">
          <w:marLeft w:val="0"/>
          <w:marRight w:val="0"/>
          <w:marTop w:val="0"/>
          <w:marBottom w:val="0"/>
          <w:divBdr>
            <w:top w:val="single" w:sz="6" w:space="11" w:color="BFC1C3"/>
            <w:left w:val="none" w:sz="0" w:space="0" w:color="auto"/>
            <w:bottom w:val="none" w:sz="0" w:space="0" w:color="auto"/>
            <w:right w:val="none" w:sz="0" w:space="0" w:color="auto"/>
          </w:divBdr>
        </w:div>
        <w:div w:id="376129190">
          <w:marLeft w:val="0"/>
          <w:marRight w:val="0"/>
          <w:marTop w:val="0"/>
          <w:marBottom w:val="0"/>
          <w:divBdr>
            <w:top w:val="single" w:sz="6" w:space="11" w:color="BFC1C3"/>
            <w:left w:val="none" w:sz="0" w:space="0" w:color="auto"/>
            <w:bottom w:val="none" w:sz="0" w:space="0" w:color="auto"/>
            <w:right w:val="none" w:sz="0" w:space="0" w:color="auto"/>
          </w:divBdr>
        </w:div>
        <w:div w:id="800810123">
          <w:marLeft w:val="0"/>
          <w:marRight w:val="0"/>
          <w:marTop w:val="0"/>
          <w:marBottom w:val="0"/>
          <w:divBdr>
            <w:top w:val="single" w:sz="6" w:space="11" w:color="BFC1C3"/>
            <w:left w:val="none" w:sz="0" w:space="0" w:color="auto"/>
            <w:bottom w:val="none" w:sz="0" w:space="0" w:color="auto"/>
            <w:right w:val="none" w:sz="0" w:space="0" w:color="auto"/>
          </w:divBdr>
        </w:div>
        <w:div w:id="1173641962">
          <w:marLeft w:val="0"/>
          <w:marRight w:val="0"/>
          <w:marTop w:val="0"/>
          <w:marBottom w:val="0"/>
          <w:divBdr>
            <w:top w:val="single" w:sz="6" w:space="11" w:color="BFC1C3"/>
            <w:left w:val="none" w:sz="0" w:space="0" w:color="auto"/>
            <w:bottom w:val="none" w:sz="0" w:space="0" w:color="auto"/>
            <w:right w:val="none" w:sz="0" w:space="0" w:color="auto"/>
          </w:divBdr>
        </w:div>
        <w:div w:id="521943859">
          <w:marLeft w:val="0"/>
          <w:marRight w:val="0"/>
          <w:marTop w:val="0"/>
          <w:marBottom w:val="0"/>
          <w:divBdr>
            <w:top w:val="single" w:sz="6" w:space="11" w:color="BFC1C3"/>
            <w:left w:val="none" w:sz="0" w:space="0" w:color="auto"/>
            <w:bottom w:val="none" w:sz="0" w:space="0" w:color="auto"/>
            <w:right w:val="none" w:sz="0" w:space="0" w:color="auto"/>
          </w:divBdr>
        </w:div>
        <w:div w:id="799884566">
          <w:marLeft w:val="0"/>
          <w:marRight w:val="0"/>
          <w:marTop w:val="0"/>
          <w:marBottom w:val="0"/>
          <w:divBdr>
            <w:top w:val="single" w:sz="6" w:space="11" w:color="BFC1C3"/>
            <w:left w:val="none" w:sz="0" w:space="0" w:color="auto"/>
            <w:bottom w:val="none" w:sz="0" w:space="0" w:color="auto"/>
            <w:right w:val="none" w:sz="0" w:space="0" w:color="auto"/>
          </w:divBdr>
        </w:div>
        <w:div w:id="429352100">
          <w:marLeft w:val="0"/>
          <w:marRight w:val="0"/>
          <w:marTop w:val="0"/>
          <w:marBottom w:val="0"/>
          <w:divBdr>
            <w:top w:val="single" w:sz="6" w:space="11" w:color="BFC1C3"/>
            <w:left w:val="none" w:sz="0" w:space="0" w:color="auto"/>
            <w:bottom w:val="none" w:sz="0" w:space="0" w:color="auto"/>
            <w:right w:val="none" w:sz="0" w:space="0" w:color="auto"/>
          </w:divBdr>
        </w:div>
        <w:div w:id="90399793">
          <w:marLeft w:val="0"/>
          <w:marRight w:val="0"/>
          <w:marTop w:val="0"/>
          <w:marBottom w:val="0"/>
          <w:divBdr>
            <w:top w:val="single" w:sz="6" w:space="11" w:color="BFC1C3"/>
            <w:left w:val="none" w:sz="0" w:space="0" w:color="auto"/>
            <w:bottom w:val="none" w:sz="0" w:space="0" w:color="auto"/>
            <w:right w:val="none" w:sz="0" w:space="0" w:color="auto"/>
          </w:divBdr>
        </w:div>
        <w:div w:id="1427732662">
          <w:marLeft w:val="0"/>
          <w:marRight w:val="0"/>
          <w:marTop w:val="0"/>
          <w:marBottom w:val="0"/>
          <w:divBdr>
            <w:top w:val="single" w:sz="6" w:space="11" w:color="BFC1C3"/>
            <w:left w:val="none" w:sz="0" w:space="0" w:color="auto"/>
            <w:bottom w:val="none" w:sz="0" w:space="0" w:color="auto"/>
            <w:right w:val="none" w:sz="0" w:space="0" w:color="auto"/>
          </w:divBdr>
        </w:div>
        <w:div w:id="283386258">
          <w:marLeft w:val="0"/>
          <w:marRight w:val="0"/>
          <w:marTop w:val="0"/>
          <w:marBottom w:val="0"/>
          <w:divBdr>
            <w:top w:val="single" w:sz="6" w:space="11" w:color="BFC1C3"/>
            <w:left w:val="none" w:sz="0" w:space="0" w:color="auto"/>
            <w:bottom w:val="none" w:sz="0" w:space="0" w:color="auto"/>
            <w:right w:val="none" w:sz="0" w:space="0" w:color="auto"/>
          </w:divBdr>
        </w:div>
        <w:div w:id="737900077">
          <w:marLeft w:val="0"/>
          <w:marRight w:val="0"/>
          <w:marTop w:val="0"/>
          <w:marBottom w:val="0"/>
          <w:divBdr>
            <w:top w:val="single" w:sz="6" w:space="11" w:color="BFC1C3"/>
            <w:left w:val="none" w:sz="0" w:space="0" w:color="auto"/>
            <w:bottom w:val="none" w:sz="0" w:space="0" w:color="auto"/>
            <w:right w:val="none" w:sz="0" w:space="0" w:color="auto"/>
          </w:divBdr>
        </w:div>
        <w:div w:id="989092654">
          <w:marLeft w:val="0"/>
          <w:marRight w:val="0"/>
          <w:marTop w:val="0"/>
          <w:marBottom w:val="0"/>
          <w:divBdr>
            <w:top w:val="single" w:sz="6" w:space="11" w:color="BFC1C3"/>
            <w:left w:val="none" w:sz="0" w:space="0" w:color="auto"/>
            <w:bottom w:val="none" w:sz="0" w:space="0" w:color="auto"/>
            <w:right w:val="none" w:sz="0" w:space="0" w:color="auto"/>
          </w:divBdr>
        </w:div>
        <w:div w:id="1235555845">
          <w:marLeft w:val="0"/>
          <w:marRight w:val="0"/>
          <w:marTop w:val="0"/>
          <w:marBottom w:val="0"/>
          <w:divBdr>
            <w:top w:val="single" w:sz="6" w:space="11" w:color="BFC1C3"/>
            <w:left w:val="none" w:sz="0" w:space="0" w:color="auto"/>
            <w:bottom w:val="none" w:sz="0" w:space="0" w:color="auto"/>
            <w:right w:val="none" w:sz="0" w:space="0" w:color="auto"/>
          </w:divBdr>
        </w:div>
        <w:div w:id="115103507">
          <w:marLeft w:val="0"/>
          <w:marRight w:val="0"/>
          <w:marTop w:val="0"/>
          <w:marBottom w:val="0"/>
          <w:divBdr>
            <w:top w:val="single" w:sz="6" w:space="11" w:color="BFC1C3"/>
            <w:left w:val="none" w:sz="0" w:space="0" w:color="auto"/>
            <w:bottom w:val="none" w:sz="0" w:space="0" w:color="auto"/>
            <w:right w:val="none" w:sz="0" w:space="0" w:color="auto"/>
          </w:divBdr>
        </w:div>
        <w:div w:id="1613397626">
          <w:marLeft w:val="0"/>
          <w:marRight w:val="0"/>
          <w:marTop w:val="0"/>
          <w:marBottom w:val="0"/>
          <w:divBdr>
            <w:top w:val="single" w:sz="6" w:space="11" w:color="BFC1C3"/>
            <w:left w:val="none" w:sz="0" w:space="0" w:color="auto"/>
            <w:bottom w:val="none" w:sz="0" w:space="0" w:color="auto"/>
            <w:right w:val="none" w:sz="0" w:space="0" w:color="auto"/>
          </w:divBdr>
        </w:div>
        <w:div w:id="1334918243">
          <w:marLeft w:val="0"/>
          <w:marRight w:val="0"/>
          <w:marTop w:val="0"/>
          <w:marBottom w:val="0"/>
          <w:divBdr>
            <w:top w:val="single" w:sz="6" w:space="11" w:color="BFC1C3"/>
            <w:left w:val="none" w:sz="0" w:space="0" w:color="auto"/>
            <w:bottom w:val="none" w:sz="0" w:space="0" w:color="auto"/>
            <w:right w:val="none" w:sz="0" w:space="0" w:color="auto"/>
          </w:divBdr>
        </w:div>
        <w:div w:id="863060759">
          <w:marLeft w:val="0"/>
          <w:marRight w:val="0"/>
          <w:marTop w:val="0"/>
          <w:marBottom w:val="0"/>
          <w:divBdr>
            <w:top w:val="single" w:sz="6" w:space="11" w:color="BFC1C3"/>
            <w:left w:val="none" w:sz="0" w:space="0" w:color="auto"/>
            <w:bottom w:val="none" w:sz="0" w:space="0" w:color="auto"/>
            <w:right w:val="none" w:sz="0" w:space="0" w:color="auto"/>
          </w:divBdr>
        </w:div>
        <w:div w:id="133835508">
          <w:marLeft w:val="0"/>
          <w:marRight w:val="0"/>
          <w:marTop w:val="0"/>
          <w:marBottom w:val="0"/>
          <w:divBdr>
            <w:top w:val="single" w:sz="6" w:space="11" w:color="BFC1C3"/>
            <w:left w:val="none" w:sz="0" w:space="0" w:color="auto"/>
            <w:bottom w:val="none" w:sz="0" w:space="0" w:color="auto"/>
            <w:right w:val="none" w:sz="0" w:space="0" w:color="auto"/>
          </w:divBdr>
        </w:div>
        <w:div w:id="1083139958">
          <w:marLeft w:val="0"/>
          <w:marRight w:val="0"/>
          <w:marTop w:val="0"/>
          <w:marBottom w:val="0"/>
          <w:divBdr>
            <w:top w:val="single" w:sz="6" w:space="11" w:color="BFC1C3"/>
            <w:left w:val="none" w:sz="0" w:space="0" w:color="auto"/>
            <w:bottom w:val="none" w:sz="0" w:space="0" w:color="auto"/>
            <w:right w:val="none" w:sz="0" w:space="0" w:color="auto"/>
          </w:divBdr>
        </w:div>
        <w:div w:id="1140656058">
          <w:marLeft w:val="0"/>
          <w:marRight w:val="0"/>
          <w:marTop w:val="0"/>
          <w:marBottom w:val="0"/>
          <w:divBdr>
            <w:top w:val="single" w:sz="6" w:space="11" w:color="BFC1C3"/>
            <w:left w:val="none" w:sz="0" w:space="0" w:color="auto"/>
            <w:bottom w:val="none" w:sz="0" w:space="0" w:color="auto"/>
            <w:right w:val="none" w:sz="0" w:space="0" w:color="auto"/>
          </w:divBdr>
        </w:div>
        <w:div w:id="1804694285">
          <w:marLeft w:val="0"/>
          <w:marRight w:val="0"/>
          <w:marTop w:val="0"/>
          <w:marBottom w:val="0"/>
          <w:divBdr>
            <w:top w:val="single" w:sz="6" w:space="11" w:color="BFC1C3"/>
            <w:left w:val="none" w:sz="0" w:space="0" w:color="auto"/>
            <w:bottom w:val="none" w:sz="0" w:space="0" w:color="auto"/>
            <w:right w:val="none" w:sz="0" w:space="0" w:color="auto"/>
          </w:divBdr>
        </w:div>
        <w:div w:id="593363433">
          <w:marLeft w:val="0"/>
          <w:marRight w:val="0"/>
          <w:marTop w:val="0"/>
          <w:marBottom w:val="0"/>
          <w:divBdr>
            <w:top w:val="single" w:sz="6" w:space="11" w:color="BFC1C3"/>
            <w:left w:val="none" w:sz="0" w:space="0" w:color="auto"/>
            <w:bottom w:val="none" w:sz="0" w:space="0" w:color="auto"/>
            <w:right w:val="none" w:sz="0" w:space="0" w:color="auto"/>
          </w:divBdr>
        </w:div>
        <w:div w:id="607808451">
          <w:marLeft w:val="0"/>
          <w:marRight w:val="0"/>
          <w:marTop w:val="0"/>
          <w:marBottom w:val="0"/>
          <w:divBdr>
            <w:top w:val="single" w:sz="6" w:space="11" w:color="BFC1C3"/>
            <w:left w:val="none" w:sz="0" w:space="0" w:color="auto"/>
            <w:bottom w:val="none" w:sz="0" w:space="0" w:color="auto"/>
            <w:right w:val="none" w:sz="0" w:space="0" w:color="auto"/>
          </w:divBdr>
        </w:div>
        <w:div w:id="1998459545">
          <w:marLeft w:val="0"/>
          <w:marRight w:val="0"/>
          <w:marTop w:val="0"/>
          <w:marBottom w:val="0"/>
          <w:divBdr>
            <w:top w:val="single" w:sz="6" w:space="11" w:color="BFC1C3"/>
            <w:left w:val="none" w:sz="0" w:space="0" w:color="auto"/>
            <w:bottom w:val="none" w:sz="0" w:space="0" w:color="auto"/>
            <w:right w:val="none" w:sz="0" w:space="0" w:color="auto"/>
          </w:divBdr>
        </w:div>
        <w:div w:id="874317916">
          <w:marLeft w:val="0"/>
          <w:marRight w:val="0"/>
          <w:marTop w:val="0"/>
          <w:marBottom w:val="0"/>
          <w:divBdr>
            <w:top w:val="single" w:sz="6" w:space="11" w:color="BFC1C3"/>
            <w:left w:val="none" w:sz="0" w:space="0" w:color="auto"/>
            <w:bottom w:val="none" w:sz="0" w:space="0" w:color="auto"/>
            <w:right w:val="none" w:sz="0" w:space="0" w:color="auto"/>
          </w:divBdr>
        </w:div>
        <w:div w:id="351340951">
          <w:marLeft w:val="0"/>
          <w:marRight w:val="0"/>
          <w:marTop w:val="0"/>
          <w:marBottom w:val="0"/>
          <w:divBdr>
            <w:top w:val="single" w:sz="6" w:space="11" w:color="BFC1C3"/>
            <w:left w:val="none" w:sz="0" w:space="0" w:color="auto"/>
            <w:bottom w:val="none" w:sz="0" w:space="0" w:color="auto"/>
            <w:right w:val="none" w:sz="0" w:space="0" w:color="auto"/>
          </w:divBdr>
        </w:div>
        <w:div w:id="1629243979">
          <w:marLeft w:val="0"/>
          <w:marRight w:val="0"/>
          <w:marTop w:val="0"/>
          <w:marBottom w:val="0"/>
          <w:divBdr>
            <w:top w:val="single" w:sz="6" w:space="11" w:color="BFC1C3"/>
            <w:left w:val="none" w:sz="0" w:space="0" w:color="auto"/>
            <w:bottom w:val="none" w:sz="0" w:space="0" w:color="auto"/>
            <w:right w:val="none" w:sz="0" w:space="0" w:color="auto"/>
          </w:divBdr>
        </w:div>
        <w:div w:id="116726987">
          <w:marLeft w:val="0"/>
          <w:marRight w:val="0"/>
          <w:marTop w:val="0"/>
          <w:marBottom w:val="0"/>
          <w:divBdr>
            <w:top w:val="single" w:sz="6" w:space="11" w:color="BFC1C3"/>
            <w:left w:val="none" w:sz="0" w:space="0" w:color="auto"/>
            <w:bottom w:val="none" w:sz="0" w:space="0" w:color="auto"/>
            <w:right w:val="none" w:sz="0" w:space="0" w:color="auto"/>
          </w:divBdr>
        </w:div>
        <w:div w:id="48506079">
          <w:marLeft w:val="0"/>
          <w:marRight w:val="0"/>
          <w:marTop w:val="0"/>
          <w:marBottom w:val="0"/>
          <w:divBdr>
            <w:top w:val="single" w:sz="6" w:space="11" w:color="BFC1C3"/>
            <w:left w:val="none" w:sz="0" w:space="0" w:color="auto"/>
            <w:bottom w:val="none" w:sz="0" w:space="0" w:color="auto"/>
            <w:right w:val="none" w:sz="0" w:space="0" w:color="auto"/>
          </w:divBdr>
        </w:div>
        <w:div w:id="884172328">
          <w:marLeft w:val="0"/>
          <w:marRight w:val="0"/>
          <w:marTop w:val="0"/>
          <w:marBottom w:val="0"/>
          <w:divBdr>
            <w:top w:val="single" w:sz="6" w:space="11" w:color="BFC1C3"/>
            <w:left w:val="none" w:sz="0" w:space="0" w:color="auto"/>
            <w:bottom w:val="none" w:sz="0" w:space="0" w:color="auto"/>
            <w:right w:val="none" w:sz="0" w:space="0" w:color="auto"/>
          </w:divBdr>
        </w:div>
        <w:div w:id="1038701935">
          <w:marLeft w:val="0"/>
          <w:marRight w:val="0"/>
          <w:marTop w:val="0"/>
          <w:marBottom w:val="0"/>
          <w:divBdr>
            <w:top w:val="single" w:sz="6" w:space="11" w:color="BFC1C3"/>
            <w:left w:val="none" w:sz="0" w:space="0" w:color="auto"/>
            <w:bottom w:val="none" w:sz="0" w:space="0" w:color="auto"/>
            <w:right w:val="none" w:sz="0" w:space="0" w:color="auto"/>
          </w:divBdr>
        </w:div>
        <w:div w:id="107705719">
          <w:marLeft w:val="0"/>
          <w:marRight w:val="0"/>
          <w:marTop w:val="0"/>
          <w:marBottom w:val="0"/>
          <w:divBdr>
            <w:top w:val="single" w:sz="6" w:space="11" w:color="BFC1C3"/>
            <w:left w:val="none" w:sz="0" w:space="0" w:color="auto"/>
            <w:bottom w:val="none" w:sz="0" w:space="0" w:color="auto"/>
            <w:right w:val="none" w:sz="0" w:space="0" w:color="auto"/>
          </w:divBdr>
        </w:div>
        <w:div w:id="1361130365">
          <w:marLeft w:val="0"/>
          <w:marRight w:val="0"/>
          <w:marTop w:val="0"/>
          <w:marBottom w:val="0"/>
          <w:divBdr>
            <w:top w:val="single" w:sz="6" w:space="11" w:color="BFC1C3"/>
            <w:left w:val="none" w:sz="0" w:space="0" w:color="auto"/>
            <w:bottom w:val="none" w:sz="0" w:space="0" w:color="auto"/>
            <w:right w:val="none" w:sz="0" w:space="0" w:color="auto"/>
          </w:divBdr>
        </w:div>
        <w:div w:id="686717221">
          <w:marLeft w:val="0"/>
          <w:marRight w:val="0"/>
          <w:marTop w:val="0"/>
          <w:marBottom w:val="0"/>
          <w:divBdr>
            <w:top w:val="single" w:sz="6" w:space="11" w:color="BFC1C3"/>
            <w:left w:val="none" w:sz="0" w:space="0" w:color="auto"/>
            <w:bottom w:val="none" w:sz="0" w:space="0" w:color="auto"/>
            <w:right w:val="none" w:sz="0" w:space="0" w:color="auto"/>
          </w:divBdr>
        </w:div>
        <w:div w:id="196743024">
          <w:marLeft w:val="0"/>
          <w:marRight w:val="0"/>
          <w:marTop w:val="0"/>
          <w:marBottom w:val="0"/>
          <w:divBdr>
            <w:top w:val="single" w:sz="6" w:space="11" w:color="BFC1C3"/>
            <w:left w:val="none" w:sz="0" w:space="0" w:color="auto"/>
            <w:bottom w:val="none" w:sz="0" w:space="0" w:color="auto"/>
            <w:right w:val="none" w:sz="0" w:space="0" w:color="auto"/>
          </w:divBdr>
        </w:div>
        <w:div w:id="1332291499">
          <w:marLeft w:val="0"/>
          <w:marRight w:val="0"/>
          <w:marTop w:val="0"/>
          <w:marBottom w:val="0"/>
          <w:divBdr>
            <w:top w:val="single" w:sz="6" w:space="11" w:color="BFC1C3"/>
            <w:left w:val="none" w:sz="0" w:space="0" w:color="auto"/>
            <w:bottom w:val="none" w:sz="0" w:space="0" w:color="auto"/>
            <w:right w:val="none" w:sz="0" w:space="0" w:color="auto"/>
          </w:divBdr>
        </w:div>
      </w:divsChild>
    </w:div>
    <w:div w:id="1571307710">
      <w:bodyDiv w:val="1"/>
      <w:marLeft w:val="0"/>
      <w:marRight w:val="0"/>
      <w:marTop w:val="0"/>
      <w:marBottom w:val="0"/>
      <w:divBdr>
        <w:top w:val="none" w:sz="0" w:space="0" w:color="auto"/>
        <w:left w:val="none" w:sz="0" w:space="0" w:color="auto"/>
        <w:bottom w:val="none" w:sz="0" w:space="0" w:color="auto"/>
        <w:right w:val="none" w:sz="0" w:space="0" w:color="auto"/>
      </w:divBdr>
    </w:div>
    <w:div w:id="1571384659">
      <w:bodyDiv w:val="1"/>
      <w:marLeft w:val="0"/>
      <w:marRight w:val="0"/>
      <w:marTop w:val="0"/>
      <w:marBottom w:val="0"/>
      <w:divBdr>
        <w:top w:val="none" w:sz="0" w:space="0" w:color="auto"/>
        <w:left w:val="none" w:sz="0" w:space="0" w:color="auto"/>
        <w:bottom w:val="none" w:sz="0" w:space="0" w:color="auto"/>
        <w:right w:val="none" w:sz="0" w:space="0" w:color="auto"/>
      </w:divBdr>
    </w:div>
    <w:div w:id="1571572059">
      <w:bodyDiv w:val="1"/>
      <w:marLeft w:val="0"/>
      <w:marRight w:val="0"/>
      <w:marTop w:val="0"/>
      <w:marBottom w:val="0"/>
      <w:divBdr>
        <w:top w:val="none" w:sz="0" w:space="0" w:color="auto"/>
        <w:left w:val="none" w:sz="0" w:space="0" w:color="auto"/>
        <w:bottom w:val="none" w:sz="0" w:space="0" w:color="auto"/>
        <w:right w:val="none" w:sz="0" w:space="0" w:color="auto"/>
      </w:divBdr>
    </w:div>
    <w:div w:id="1572083056">
      <w:bodyDiv w:val="1"/>
      <w:marLeft w:val="0"/>
      <w:marRight w:val="0"/>
      <w:marTop w:val="0"/>
      <w:marBottom w:val="0"/>
      <w:divBdr>
        <w:top w:val="none" w:sz="0" w:space="0" w:color="auto"/>
        <w:left w:val="none" w:sz="0" w:space="0" w:color="auto"/>
        <w:bottom w:val="none" w:sz="0" w:space="0" w:color="auto"/>
        <w:right w:val="none" w:sz="0" w:space="0" w:color="auto"/>
      </w:divBdr>
    </w:div>
    <w:div w:id="1581988797">
      <w:bodyDiv w:val="1"/>
      <w:marLeft w:val="0"/>
      <w:marRight w:val="0"/>
      <w:marTop w:val="0"/>
      <w:marBottom w:val="0"/>
      <w:divBdr>
        <w:top w:val="none" w:sz="0" w:space="0" w:color="auto"/>
        <w:left w:val="none" w:sz="0" w:space="0" w:color="auto"/>
        <w:bottom w:val="none" w:sz="0" w:space="0" w:color="auto"/>
        <w:right w:val="none" w:sz="0" w:space="0" w:color="auto"/>
      </w:divBdr>
    </w:div>
    <w:div w:id="1583755483">
      <w:bodyDiv w:val="1"/>
      <w:marLeft w:val="0"/>
      <w:marRight w:val="0"/>
      <w:marTop w:val="0"/>
      <w:marBottom w:val="0"/>
      <w:divBdr>
        <w:top w:val="none" w:sz="0" w:space="0" w:color="auto"/>
        <w:left w:val="none" w:sz="0" w:space="0" w:color="auto"/>
        <w:bottom w:val="none" w:sz="0" w:space="0" w:color="auto"/>
        <w:right w:val="none" w:sz="0" w:space="0" w:color="auto"/>
      </w:divBdr>
    </w:div>
    <w:div w:id="1591817081">
      <w:bodyDiv w:val="1"/>
      <w:marLeft w:val="0"/>
      <w:marRight w:val="0"/>
      <w:marTop w:val="0"/>
      <w:marBottom w:val="0"/>
      <w:divBdr>
        <w:top w:val="none" w:sz="0" w:space="0" w:color="auto"/>
        <w:left w:val="none" w:sz="0" w:space="0" w:color="auto"/>
        <w:bottom w:val="none" w:sz="0" w:space="0" w:color="auto"/>
        <w:right w:val="none" w:sz="0" w:space="0" w:color="auto"/>
      </w:divBdr>
    </w:div>
    <w:div w:id="1602956460">
      <w:bodyDiv w:val="1"/>
      <w:marLeft w:val="0"/>
      <w:marRight w:val="0"/>
      <w:marTop w:val="0"/>
      <w:marBottom w:val="0"/>
      <w:divBdr>
        <w:top w:val="none" w:sz="0" w:space="0" w:color="auto"/>
        <w:left w:val="none" w:sz="0" w:space="0" w:color="auto"/>
        <w:bottom w:val="none" w:sz="0" w:space="0" w:color="auto"/>
        <w:right w:val="none" w:sz="0" w:space="0" w:color="auto"/>
      </w:divBdr>
    </w:div>
    <w:div w:id="1607225118">
      <w:bodyDiv w:val="1"/>
      <w:marLeft w:val="0"/>
      <w:marRight w:val="0"/>
      <w:marTop w:val="0"/>
      <w:marBottom w:val="0"/>
      <w:divBdr>
        <w:top w:val="none" w:sz="0" w:space="0" w:color="auto"/>
        <w:left w:val="none" w:sz="0" w:space="0" w:color="auto"/>
        <w:bottom w:val="none" w:sz="0" w:space="0" w:color="auto"/>
        <w:right w:val="none" w:sz="0" w:space="0" w:color="auto"/>
      </w:divBdr>
    </w:div>
    <w:div w:id="1607233697">
      <w:bodyDiv w:val="1"/>
      <w:marLeft w:val="0"/>
      <w:marRight w:val="0"/>
      <w:marTop w:val="0"/>
      <w:marBottom w:val="0"/>
      <w:divBdr>
        <w:top w:val="none" w:sz="0" w:space="0" w:color="auto"/>
        <w:left w:val="none" w:sz="0" w:space="0" w:color="auto"/>
        <w:bottom w:val="none" w:sz="0" w:space="0" w:color="auto"/>
        <w:right w:val="none" w:sz="0" w:space="0" w:color="auto"/>
      </w:divBdr>
    </w:div>
    <w:div w:id="1612975952">
      <w:bodyDiv w:val="1"/>
      <w:marLeft w:val="0"/>
      <w:marRight w:val="0"/>
      <w:marTop w:val="0"/>
      <w:marBottom w:val="0"/>
      <w:divBdr>
        <w:top w:val="none" w:sz="0" w:space="0" w:color="auto"/>
        <w:left w:val="none" w:sz="0" w:space="0" w:color="auto"/>
        <w:bottom w:val="none" w:sz="0" w:space="0" w:color="auto"/>
        <w:right w:val="none" w:sz="0" w:space="0" w:color="auto"/>
      </w:divBdr>
    </w:div>
    <w:div w:id="1616331805">
      <w:bodyDiv w:val="1"/>
      <w:marLeft w:val="0"/>
      <w:marRight w:val="0"/>
      <w:marTop w:val="0"/>
      <w:marBottom w:val="0"/>
      <w:divBdr>
        <w:top w:val="none" w:sz="0" w:space="0" w:color="auto"/>
        <w:left w:val="none" w:sz="0" w:space="0" w:color="auto"/>
        <w:bottom w:val="none" w:sz="0" w:space="0" w:color="auto"/>
        <w:right w:val="none" w:sz="0" w:space="0" w:color="auto"/>
      </w:divBdr>
    </w:div>
    <w:div w:id="1628193176">
      <w:bodyDiv w:val="1"/>
      <w:marLeft w:val="0"/>
      <w:marRight w:val="0"/>
      <w:marTop w:val="0"/>
      <w:marBottom w:val="0"/>
      <w:divBdr>
        <w:top w:val="none" w:sz="0" w:space="0" w:color="auto"/>
        <w:left w:val="none" w:sz="0" w:space="0" w:color="auto"/>
        <w:bottom w:val="none" w:sz="0" w:space="0" w:color="auto"/>
        <w:right w:val="none" w:sz="0" w:space="0" w:color="auto"/>
      </w:divBdr>
    </w:div>
    <w:div w:id="1629895474">
      <w:bodyDiv w:val="1"/>
      <w:marLeft w:val="0"/>
      <w:marRight w:val="0"/>
      <w:marTop w:val="0"/>
      <w:marBottom w:val="0"/>
      <w:divBdr>
        <w:top w:val="none" w:sz="0" w:space="0" w:color="auto"/>
        <w:left w:val="none" w:sz="0" w:space="0" w:color="auto"/>
        <w:bottom w:val="none" w:sz="0" w:space="0" w:color="auto"/>
        <w:right w:val="none" w:sz="0" w:space="0" w:color="auto"/>
      </w:divBdr>
    </w:div>
    <w:div w:id="1631007910">
      <w:bodyDiv w:val="1"/>
      <w:marLeft w:val="0"/>
      <w:marRight w:val="0"/>
      <w:marTop w:val="0"/>
      <w:marBottom w:val="0"/>
      <w:divBdr>
        <w:top w:val="none" w:sz="0" w:space="0" w:color="auto"/>
        <w:left w:val="none" w:sz="0" w:space="0" w:color="auto"/>
        <w:bottom w:val="none" w:sz="0" w:space="0" w:color="auto"/>
        <w:right w:val="none" w:sz="0" w:space="0" w:color="auto"/>
      </w:divBdr>
    </w:div>
    <w:div w:id="1632898112">
      <w:bodyDiv w:val="1"/>
      <w:marLeft w:val="0"/>
      <w:marRight w:val="0"/>
      <w:marTop w:val="0"/>
      <w:marBottom w:val="0"/>
      <w:divBdr>
        <w:top w:val="none" w:sz="0" w:space="0" w:color="auto"/>
        <w:left w:val="none" w:sz="0" w:space="0" w:color="auto"/>
        <w:bottom w:val="none" w:sz="0" w:space="0" w:color="auto"/>
        <w:right w:val="none" w:sz="0" w:space="0" w:color="auto"/>
      </w:divBdr>
      <w:divsChild>
        <w:div w:id="1175271069">
          <w:marLeft w:val="0"/>
          <w:marRight w:val="0"/>
          <w:marTop w:val="0"/>
          <w:marBottom w:val="0"/>
          <w:divBdr>
            <w:top w:val="none" w:sz="0" w:space="0" w:color="auto"/>
            <w:left w:val="none" w:sz="0" w:space="0" w:color="auto"/>
            <w:bottom w:val="none" w:sz="0" w:space="0" w:color="auto"/>
            <w:right w:val="none" w:sz="0" w:space="0" w:color="auto"/>
          </w:divBdr>
        </w:div>
        <w:div w:id="1138107534">
          <w:marLeft w:val="0"/>
          <w:marRight w:val="0"/>
          <w:marTop w:val="0"/>
          <w:marBottom w:val="0"/>
          <w:divBdr>
            <w:top w:val="none" w:sz="0" w:space="0" w:color="auto"/>
            <w:left w:val="none" w:sz="0" w:space="0" w:color="auto"/>
            <w:bottom w:val="none" w:sz="0" w:space="0" w:color="auto"/>
            <w:right w:val="none" w:sz="0" w:space="0" w:color="auto"/>
          </w:divBdr>
          <w:divsChild>
            <w:div w:id="800731551">
              <w:marLeft w:val="0"/>
              <w:marRight w:val="0"/>
              <w:marTop w:val="0"/>
              <w:marBottom w:val="0"/>
              <w:divBdr>
                <w:top w:val="none" w:sz="0" w:space="0" w:color="auto"/>
                <w:left w:val="none" w:sz="0" w:space="0" w:color="auto"/>
                <w:bottom w:val="none" w:sz="0" w:space="0" w:color="auto"/>
                <w:right w:val="none" w:sz="0" w:space="0" w:color="auto"/>
              </w:divBdr>
              <w:divsChild>
                <w:div w:id="662515199">
                  <w:marLeft w:val="0"/>
                  <w:marRight w:val="0"/>
                  <w:marTop w:val="0"/>
                  <w:marBottom w:val="0"/>
                  <w:divBdr>
                    <w:top w:val="none" w:sz="0" w:space="0" w:color="auto"/>
                    <w:left w:val="none" w:sz="0" w:space="0" w:color="auto"/>
                    <w:bottom w:val="none" w:sz="0" w:space="0" w:color="auto"/>
                    <w:right w:val="none" w:sz="0" w:space="0" w:color="auto"/>
                  </w:divBdr>
                  <w:divsChild>
                    <w:div w:id="1666669894">
                      <w:marLeft w:val="0"/>
                      <w:marRight w:val="0"/>
                      <w:marTop w:val="0"/>
                      <w:marBottom w:val="0"/>
                      <w:divBdr>
                        <w:top w:val="none" w:sz="0" w:space="0" w:color="auto"/>
                        <w:left w:val="none" w:sz="0" w:space="0" w:color="auto"/>
                        <w:bottom w:val="none" w:sz="0" w:space="0" w:color="auto"/>
                        <w:right w:val="none" w:sz="0" w:space="0" w:color="auto"/>
                      </w:divBdr>
                      <w:divsChild>
                        <w:div w:id="1049037987">
                          <w:marLeft w:val="0"/>
                          <w:marRight w:val="0"/>
                          <w:marTop w:val="0"/>
                          <w:marBottom w:val="0"/>
                          <w:divBdr>
                            <w:top w:val="none" w:sz="0" w:space="0" w:color="auto"/>
                            <w:left w:val="none" w:sz="0" w:space="0" w:color="auto"/>
                            <w:bottom w:val="none" w:sz="0" w:space="0" w:color="auto"/>
                            <w:right w:val="none" w:sz="0" w:space="0" w:color="auto"/>
                          </w:divBdr>
                        </w:div>
                      </w:divsChild>
                    </w:div>
                    <w:div w:id="18584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694847">
      <w:bodyDiv w:val="1"/>
      <w:marLeft w:val="0"/>
      <w:marRight w:val="0"/>
      <w:marTop w:val="0"/>
      <w:marBottom w:val="0"/>
      <w:divBdr>
        <w:top w:val="none" w:sz="0" w:space="0" w:color="auto"/>
        <w:left w:val="none" w:sz="0" w:space="0" w:color="auto"/>
        <w:bottom w:val="none" w:sz="0" w:space="0" w:color="auto"/>
        <w:right w:val="none" w:sz="0" w:space="0" w:color="auto"/>
      </w:divBdr>
    </w:div>
    <w:div w:id="1640960344">
      <w:bodyDiv w:val="1"/>
      <w:marLeft w:val="0"/>
      <w:marRight w:val="0"/>
      <w:marTop w:val="0"/>
      <w:marBottom w:val="0"/>
      <w:divBdr>
        <w:top w:val="none" w:sz="0" w:space="0" w:color="auto"/>
        <w:left w:val="none" w:sz="0" w:space="0" w:color="auto"/>
        <w:bottom w:val="none" w:sz="0" w:space="0" w:color="auto"/>
        <w:right w:val="none" w:sz="0" w:space="0" w:color="auto"/>
      </w:divBdr>
    </w:div>
    <w:div w:id="1642071882">
      <w:bodyDiv w:val="1"/>
      <w:marLeft w:val="0"/>
      <w:marRight w:val="0"/>
      <w:marTop w:val="0"/>
      <w:marBottom w:val="0"/>
      <w:divBdr>
        <w:top w:val="none" w:sz="0" w:space="0" w:color="auto"/>
        <w:left w:val="none" w:sz="0" w:space="0" w:color="auto"/>
        <w:bottom w:val="none" w:sz="0" w:space="0" w:color="auto"/>
        <w:right w:val="none" w:sz="0" w:space="0" w:color="auto"/>
      </w:divBdr>
    </w:div>
    <w:div w:id="1643540267">
      <w:bodyDiv w:val="1"/>
      <w:marLeft w:val="0"/>
      <w:marRight w:val="0"/>
      <w:marTop w:val="0"/>
      <w:marBottom w:val="0"/>
      <w:divBdr>
        <w:top w:val="none" w:sz="0" w:space="0" w:color="auto"/>
        <w:left w:val="none" w:sz="0" w:space="0" w:color="auto"/>
        <w:bottom w:val="none" w:sz="0" w:space="0" w:color="auto"/>
        <w:right w:val="none" w:sz="0" w:space="0" w:color="auto"/>
      </w:divBdr>
    </w:div>
    <w:div w:id="1646084005">
      <w:bodyDiv w:val="1"/>
      <w:marLeft w:val="0"/>
      <w:marRight w:val="0"/>
      <w:marTop w:val="0"/>
      <w:marBottom w:val="0"/>
      <w:divBdr>
        <w:top w:val="none" w:sz="0" w:space="0" w:color="auto"/>
        <w:left w:val="none" w:sz="0" w:space="0" w:color="auto"/>
        <w:bottom w:val="none" w:sz="0" w:space="0" w:color="auto"/>
        <w:right w:val="none" w:sz="0" w:space="0" w:color="auto"/>
      </w:divBdr>
    </w:div>
    <w:div w:id="1650596312">
      <w:bodyDiv w:val="1"/>
      <w:marLeft w:val="0"/>
      <w:marRight w:val="0"/>
      <w:marTop w:val="0"/>
      <w:marBottom w:val="0"/>
      <w:divBdr>
        <w:top w:val="none" w:sz="0" w:space="0" w:color="auto"/>
        <w:left w:val="none" w:sz="0" w:space="0" w:color="auto"/>
        <w:bottom w:val="none" w:sz="0" w:space="0" w:color="auto"/>
        <w:right w:val="none" w:sz="0" w:space="0" w:color="auto"/>
      </w:divBdr>
    </w:div>
    <w:div w:id="1654677833">
      <w:bodyDiv w:val="1"/>
      <w:marLeft w:val="0"/>
      <w:marRight w:val="0"/>
      <w:marTop w:val="0"/>
      <w:marBottom w:val="0"/>
      <w:divBdr>
        <w:top w:val="none" w:sz="0" w:space="0" w:color="auto"/>
        <w:left w:val="none" w:sz="0" w:space="0" w:color="auto"/>
        <w:bottom w:val="none" w:sz="0" w:space="0" w:color="auto"/>
        <w:right w:val="none" w:sz="0" w:space="0" w:color="auto"/>
      </w:divBdr>
    </w:div>
    <w:div w:id="1658731202">
      <w:bodyDiv w:val="1"/>
      <w:marLeft w:val="0"/>
      <w:marRight w:val="0"/>
      <w:marTop w:val="0"/>
      <w:marBottom w:val="0"/>
      <w:divBdr>
        <w:top w:val="none" w:sz="0" w:space="0" w:color="auto"/>
        <w:left w:val="none" w:sz="0" w:space="0" w:color="auto"/>
        <w:bottom w:val="none" w:sz="0" w:space="0" w:color="auto"/>
        <w:right w:val="none" w:sz="0" w:space="0" w:color="auto"/>
      </w:divBdr>
    </w:div>
    <w:div w:id="1663388301">
      <w:bodyDiv w:val="1"/>
      <w:marLeft w:val="0"/>
      <w:marRight w:val="0"/>
      <w:marTop w:val="0"/>
      <w:marBottom w:val="0"/>
      <w:divBdr>
        <w:top w:val="none" w:sz="0" w:space="0" w:color="auto"/>
        <w:left w:val="none" w:sz="0" w:space="0" w:color="auto"/>
        <w:bottom w:val="none" w:sz="0" w:space="0" w:color="auto"/>
        <w:right w:val="none" w:sz="0" w:space="0" w:color="auto"/>
      </w:divBdr>
    </w:div>
    <w:div w:id="1664158940">
      <w:bodyDiv w:val="1"/>
      <w:marLeft w:val="0"/>
      <w:marRight w:val="0"/>
      <w:marTop w:val="0"/>
      <w:marBottom w:val="0"/>
      <w:divBdr>
        <w:top w:val="none" w:sz="0" w:space="0" w:color="auto"/>
        <w:left w:val="none" w:sz="0" w:space="0" w:color="auto"/>
        <w:bottom w:val="none" w:sz="0" w:space="0" w:color="auto"/>
        <w:right w:val="none" w:sz="0" w:space="0" w:color="auto"/>
      </w:divBdr>
    </w:div>
    <w:div w:id="1665619903">
      <w:bodyDiv w:val="1"/>
      <w:marLeft w:val="0"/>
      <w:marRight w:val="0"/>
      <w:marTop w:val="0"/>
      <w:marBottom w:val="0"/>
      <w:divBdr>
        <w:top w:val="none" w:sz="0" w:space="0" w:color="auto"/>
        <w:left w:val="none" w:sz="0" w:space="0" w:color="auto"/>
        <w:bottom w:val="none" w:sz="0" w:space="0" w:color="auto"/>
        <w:right w:val="none" w:sz="0" w:space="0" w:color="auto"/>
      </w:divBdr>
    </w:div>
    <w:div w:id="1677611042">
      <w:bodyDiv w:val="1"/>
      <w:marLeft w:val="0"/>
      <w:marRight w:val="0"/>
      <w:marTop w:val="0"/>
      <w:marBottom w:val="0"/>
      <w:divBdr>
        <w:top w:val="none" w:sz="0" w:space="0" w:color="auto"/>
        <w:left w:val="none" w:sz="0" w:space="0" w:color="auto"/>
        <w:bottom w:val="none" w:sz="0" w:space="0" w:color="auto"/>
        <w:right w:val="none" w:sz="0" w:space="0" w:color="auto"/>
      </w:divBdr>
    </w:div>
    <w:div w:id="1692608202">
      <w:bodyDiv w:val="1"/>
      <w:marLeft w:val="0"/>
      <w:marRight w:val="0"/>
      <w:marTop w:val="0"/>
      <w:marBottom w:val="0"/>
      <w:divBdr>
        <w:top w:val="none" w:sz="0" w:space="0" w:color="auto"/>
        <w:left w:val="none" w:sz="0" w:space="0" w:color="auto"/>
        <w:bottom w:val="none" w:sz="0" w:space="0" w:color="auto"/>
        <w:right w:val="none" w:sz="0" w:space="0" w:color="auto"/>
      </w:divBdr>
    </w:div>
    <w:div w:id="1696809826">
      <w:bodyDiv w:val="1"/>
      <w:marLeft w:val="0"/>
      <w:marRight w:val="0"/>
      <w:marTop w:val="0"/>
      <w:marBottom w:val="0"/>
      <w:divBdr>
        <w:top w:val="none" w:sz="0" w:space="0" w:color="auto"/>
        <w:left w:val="none" w:sz="0" w:space="0" w:color="auto"/>
        <w:bottom w:val="none" w:sz="0" w:space="0" w:color="auto"/>
        <w:right w:val="none" w:sz="0" w:space="0" w:color="auto"/>
      </w:divBdr>
    </w:div>
    <w:div w:id="1697541090">
      <w:bodyDiv w:val="1"/>
      <w:marLeft w:val="0"/>
      <w:marRight w:val="0"/>
      <w:marTop w:val="0"/>
      <w:marBottom w:val="0"/>
      <w:divBdr>
        <w:top w:val="none" w:sz="0" w:space="0" w:color="auto"/>
        <w:left w:val="none" w:sz="0" w:space="0" w:color="auto"/>
        <w:bottom w:val="none" w:sz="0" w:space="0" w:color="auto"/>
        <w:right w:val="none" w:sz="0" w:space="0" w:color="auto"/>
      </w:divBdr>
    </w:div>
    <w:div w:id="1697654297">
      <w:bodyDiv w:val="1"/>
      <w:marLeft w:val="0"/>
      <w:marRight w:val="0"/>
      <w:marTop w:val="0"/>
      <w:marBottom w:val="0"/>
      <w:divBdr>
        <w:top w:val="none" w:sz="0" w:space="0" w:color="auto"/>
        <w:left w:val="none" w:sz="0" w:space="0" w:color="auto"/>
        <w:bottom w:val="none" w:sz="0" w:space="0" w:color="auto"/>
        <w:right w:val="none" w:sz="0" w:space="0" w:color="auto"/>
      </w:divBdr>
    </w:div>
    <w:div w:id="1699427144">
      <w:bodyDiv w:val="1"/>
      <w:marLeft w:val="0"/>
      <w:marRight w:val="0"/>
      <w:marTop w:val="0"/>
      <w:marBottom w:val="0"/>
      <w:divBdr>
        <w:top w:val="none" w:sz="0" w:space="0" w:color="auto"/>
        <w:left w:val="none" w:sz="0" w:space="0" w:color="auto"/>
        <w:bottom w:val="none" w:sz="0" w:space="0" w:color="auto"/>
        <w:right w:val="none" w:sz="0" w:space="0" w:color="auto"/>
      </w:divBdr>
    </w:div>
    <w:div w:id="1703358728">
      <w:bodyDiv w:val="1"/>
      <w:marLeft w:val="0"/>
      <w:marRight w:val="0"/>
      <w:marTop w:val="0"/>
      <w:marBottom w:val="0"/>
      <w:divBdr>
        <w:top w:val="none" w:sz="0" w:space="0" w:color="auto"/>
        <w:left w:val="none" w:sz="0" w:space="0" w:color="auto"/>
        <w:bottom w:val="none" w:sz="0" w:space="0" w:color="auto"/>
        <w:right w:val="none" w:sz="0" w:space="0" w:color="auto"/>
      </w:divBdr>
    </w:div>
    <w:div w:id="1709908773">
      <w:bodyDiv w:val="1"/>
      <w:marLeft w:val="0"/>
      <w:marRight w:val="0"/>
      <w:marTop w:val="0"/>
      <w:marBottom w:val="0"/>
      <w:divBdr>
        <w:top w:val="none" w:sz="0" w:space="0" w:color="auto"/>
        <w:left w:val="none" w:sz="0" w:space="0" w:color="auto"/>
        <w:bottom w:val="none" w:sz="0" w:space="0" w:color="auto"/>
        <w:right w:val="none" w:sz="0" w:space="0" w:color="auto"/>
      </w:divBdr>
    </w:div>
    <w:div w:id="1712606631">
      <w:bodyDiv w:val="1"/>
      <w:marLeft w:val="0"/>
      <w:marRight w:val="0"/>
      <w:marTop w:val="0"/>
      <w:marBottom w:val="0"/>
      <w:divBdr>
        <w:top w:val="none" w:sz="0" w:space="0" w:color="auto"/>
        <w:left w:val="none" w:sz="0" w:space="0" w:color="auto"/>
        <w:bottom w:val="none" w:sz="0" w:space="0" w:color="auto"/>
        <w:right w:val="none" w:sz="0" w:space="0" w:color="auto"/>
      </w:divBdr>
    </w:div>
    <w:div w:id="1720200171">
      <w:bodyDiv w:val="1"/>
      <w:marLeft w:val="0"/>
      <w:marRight w:val="0"/>
      <w:marTop w:val="0"/>
      <w:marBottom w:val="0"/>
      <w:divBdr>
        <w:top w:val="none" w:sz="0" w:space="0" w:color="auto"/>
        <w:left w:val="none" w:sz="0" w:space="0" w:color="auto"/>
        <w:bottom w:val="none" w:sz="0" w:space="0" w:color="auto"/>
        <w:right w:val="none" w:sz="0" w:space="0" w:color="auto"/>
      </w:divBdr>
    </w:div>
    <w:div w:id="1722828220">
      <w:bodyDiv w:val="1"/>
      <w:marLeft w:val="0"/>
      <w:marRight w:val="0"/>
      <w:marTop w:val="0"/>
      <w:marBottom w:val="0"/>
      <w:divBdr>
        <w:top w:val="none" w:sz="0" w:space="0" w:color="auto"/>
        <w:left w:val="none" w:sz="0" w:space="0" w:color="auto"/>
        <w:bottom w:val="none" w:sz="0" w:space="0" w:color="auto"/>
        <w:right w:val="none" w:sz="0" w:space="0" w:color="auto"/>
      </w:divBdr>
    </w:div>
    <w:div w:id="1735277206">
      <w:bodyDiv w:val="1"/>
      <w:marLeft w:val="0"/>
      <w:marRight w:val="0"/>
      <w:marTop w:val="0"/>
      <w:marBottom w:val="0"/>
      <w:divBdr>
        <w:top w:val="none" w:sz="0" w:space="0" w:color="auto"/>
        <w:left w:val="none" w:sz="0" w:space="0" w:color="auto"/>
        <w:bottom w:val="none" w:sz="0" w:space="0" w:color="auto"/>
        <w:right w:val="none" w:sz="0" w:space="0" w:color="auto"/>
      </w:divBdr>
    </w:div>
    <w:div w:id="1736968902">
      <w:bodyDiv w:val="1"/>
      <w:marLeft w:val="0"/>
      <w:marRight w:val="0"/>
      <w:marTop w:val="0"/>
      <w:marBottom w:val="0"/>
      <w:divBdr>
        <w:top w:val="none" w:sz="0" w:space="0" w:color="auto"/>
        <w:left w:val="none" w:sz="0" w:space="0" w:color="auto"/>
        <w:bottom w:val="none" w:sz="0" w:space="0" w:color="auto"/>
        <w:right w:val="none" w:sz="0" w:space="0" w:color="auto"/>
      </w:divBdr>
    </w:div>
    <w:div w:id="1745952283">
      <w:bodyDiv w:val="1"/>
      <w:marLeft w:val="0"/>
      <w:marRight w:val="0"/>
      <w:marTop w:val="0"/>
      <w:marBottom w:val="0"/>
      <w:divBdr>
        <w:top w:val="none" w:sz="0" w:space="0" w:color="auto"/>
        <w:left w:val="none" w:sz="0" w:space="0" w:color="auto"/>
        <w:bottom w:val="none" w:sz="0" w:space="0" w:color="auto"/>
        <w:right w:val="none" w:sz="0" w:space="0" w:color="auto"/>
      </w:divBdr>
    </w:div>
    <w:div w:id="1754546922">
      <w:bodyDiv w:val="1"/>
      <w:marLeft w:val="0"/>
      <w:marRight w:val="0"/>
      <w:marTop w:val="0"/>
      <w:marBottom w:val="0"/>
      <w:divBdr>
        <w:top w:val="none" w:sz="0" w:space="0" w:color="auto"/>
        <w:left w:val="none" w:sz="0" w:space="0" w:color="auto"/>
        <w:bottom w:val="none" w:sz="0" w:space="0" w:color="auto"/>
        <w:right w:val="none" w:sz="0" w:space="0" w:color="auto"/>
      </w:divBdr>
    </w:div>
    <w:div w:id="1763182846">
      <w:bodyDiv w:val="1"/>
      <w:marLeft w:val="0"/>
      <w:marRight w:val="0"/>
      <w:marTop w:val="0"/>
      <w:marBottom w:val="0"/>
      <w:divBdr>
        <w:top w:val="none" w:sz="0" w:space="0" w:color="auto"/>
        <w:left w:val="none" w:sz="0" w:space="0" w:color="auto"/>
        <w:bottom w:val="none" w:sz="0" w:space="0" w:color="auto"/>
        <w:right w:val="none" w:sz="0" w:space="0" w:color="auto"/>
      </w:divBdr>
    </w:div>
    <w:div w:id="1767653942">
      <w:bodyDiv w:val="1"/>
      <w:marLeft w:val="0"/>
      <w:marRight w:val="0"/>
      <w:marTop w:val="0"/>
      <w:marBottom w:val="0"/>
      <w:divBdr>
        <w:top w:val="none" w:sz="0" w:space="0" w:color="auto"/>
        <w:left w:val="none" w:sz="0" w:space="0" w:color="auto"/>
        <w:bottom w:val="none" w:sz="0" w:space="0" w:color="auto"/>
        <w:right w:val="none" w:sz="0" w:space="0" w:color="auto"/>
      </w:divBdr>
    </w:div>
    <w:div w:id="1768385819">
      <w:bodyDiv w:val="1"/>
      <w:marLeft w:val="0"/>
      <w:marRight w:val="0"/>
      <w:marTop w:val="0"/>
      <w:marBottom w:val="0"/>
      <w:divBdr>
        <w:top w:val="none" w:sz="0" w:space="0" w:color="auto"/>
        <w:left w:val="none" w:sz="0" w:space="0" w:color="auto"/>
        <w:bottom w:val="none" w:sz="0" w:space="0" w:color="auto"/>
        <w:right w:val="none" w:sz="0" w:space="0" w:color="auto"/>
      </w:divBdr>
    </w:div>
    <w:div w:id="1776561701">
      <w:bodyDiv w:val="1"/>
      <w:marLeft w:val="0"/>
      <w:marRight w:val="0"/>
      <w:marTop w:val="0"/>
      <w:marBottom w:val="0"/>
      <w:divBdr>
        <w:top w:val="none" w:sz="0" w:space="0" w:color="auto"/>
        <w:left w:val="none" w:sz="0" w:space="0" w:color="auto"/>
        <w:bottom w:val="none" w:sz="0" w:space="0" w:color="auto"/>
        <w:right w:val="none" w:sz="0" w:space="0" w:color="auto"/>
      </w:divBdr>
    </w:div>
    <w:div w:id="1778941664">
      <w:bodyDiv w:val="1"/>
      <w:marLeft w:val="0"/>
      <w:marRight w:val="0"/>
      <w:marTop w:val="0"/>
      <w:marBottom w:val="0"/>
      <w:divBdr>
        <w:top w:val="none" w:sz="0" w:space="0" w:color="auto"/>
        <w:left w:val="none" w:sz="0" w:space="0" w:color="auto"/>
        <w:bottom w:val="none" w:sz="0" w:space="0" w:color="auto"/>
        <w:right w:val="none" w:sz="0" w:space="0" w:color="auto"/>
      </w:divBdr>
    </w:div>
    <w:div w:id="1780176750">
      <w:bodyDiv w:val="1"/>
      <w:marLeft w:val="0"/>
      <w:marRight w:val="0"/>
      <w:marTop w:val="0"/>
      <w:marBottom w:val="0"/>
      <w:divBdr>
        <w:top w:val="none" w:sz="0" w:space="0" w:color="auto"/>
        <w:left w:val="none" w:sz="0" w:space="0" w:color="auto"/>
        <w:bottom w:val="none" w:sz="0" w:space="0" w:color="auto"/>
        <w:right w:val="none" w:sz="0" w:space="0" w:color="auto"/>
      </w:divBdr>
    </w:div>
    <w:div w:id="1799110037">
      <w:bodyDiv w:val="1"/>
      <w:marLeft w:val="0"/>
      <w:marRight w:val="0"/>
      <w:marTop w:val="0"/>
      <w:marBottom w:val="0"/>
      <w:divBdr>
        <w:top w:val="none" w:sz="0" w:space="0" w:color="auto"/>
        <w:left w:val="none" w:sz="0" w:space="0" w:color="auto"/>
        <w:bottom w:val="none" w:sz="0" w:space="0" w:color="auto"/>
        <w:right w:val="none" w:sz="0" w:space="0" w:color="auto"/>
      </w:divBdr>
    </w:div>
    <w:div w:id="1799491376">
      <w:bodyDiv w:val="1"/>
      <w:marLeft w:val="0"/>
      <w:marRight w:val="0"/>
      <w:marTop w:val="0"/>
      <w:marBottom w:val="0"/>
      <w:divBdr>
        <w:top w:val="none" w:sz="0" w:space="0" w:color="auto"/>
        <w:left w:val="none" w:sz="0" w:space="0" w:color="auto"/>
        <w:bottom w:val="none" w:sz="0" w:space="0" w:color="auto"/>
        <w:right w:val="none" w:sz="0" w:space="0" w:color="auto"/>
      </w:divBdr>
    </w:div>
    <w:div w:id="1801725425">
      <w:bodyDiv w:val="1"/>
      <w:marLeft w:val="0"/>
      <w:marRight w:val="0"/>
      <w:marTop w:val="0"/>
      <w:marBottom w:val="0"/>
      <w:divBdr>
        <w:top w:val="none" w:sz="0" w:space="0" w:color="auto"/>
        <w:left w:val="none" w:sz="0" w:space="0" w:color="auto"/>
        <w:bottom w:val="none" w:sz="0" w:space="0" w:color="auto"/>
        <w:right w:val="none" w:sz="0" w:space="0" w:color="auto"/>
      </w:divBdr>
    </w:div>
    <w:div w:id="1806390632">
      <w:bodyDiv w:val="1"/>
      <w:marLeft w:val="0"/>
      <w:marRight w:val="0"/>
      <w:marTop w:val="0"/>
      <w:marBottom w:val="0"/>
      <w:divBdr>
        <w:top w:val="none" w:sz="0" w:space="0" w:color="auto"/>
        <w:left w:val="none" w:sz="0" w:space="0" w:color="auto"/>
        <w:bottom w:val="none" w:sz="0" w:space="0" w:color="auto"/>
        <w:right w:val="none" w:sz="0" w:space="0" w:color="auto"/>
      </w:divBdr>
    </w:div>
    <w:div w:id="1808744035">
      <w:bodyDiv w:val="1"/>
      <w:marLeft w:val="0"/>
      <w:marRight w:val="0"/>
      <w:marTop w:val="0"/>
      <w:marBottom w:val="0"/>
      <w:divBdr>
        <w:top w:val="none" w:sz="0" w:space="0" w:color="auto"/>
        <w:left w:val="none" w:sz="0" w:space="0" w:color="auto"/>
        <w:bottom w:val="none" w:sz="0" w:space="0" w:color="auto"/>
        <w:right w:val="none" w:sz="0" w:space="0" w:color="auto"/>
      </w:divBdr>
    </w:div>
    <w:div w:id="1814133922">
      <w:bodyDiv w:val="1"/>
      <w:marLeft w:val="0"/>
      <w:marRight w:val="0"/>
      <w:marTop w:val="0"/>
      <w:marBottom w:val="0"/>
      <w:divBdr>
        <w:top w:val="none" w:sz="0" w:space="0" w:color="auto"/>
        <w:left w:val="none" w:sz="0" w:space="0" w:color="auto"/>
        <w:bottom w:val="none" w:sz="0" w:space="0" w:color="auto"/>
        <w:right w:val="none" w:sz="0" w:space="0" w:color="auto"/>
      </w:divBdr>
    </w:div>
    <w:div w:id="1827282301">
      <w:bodyDiv w:val="1"/>
      <w:marLeft w:val="0"/>
      <w:marRight w:val="0"/>
      <w:marTop w:val="0"/>
      <w:marBottom w:val="0"/>
      <w:divBdr>
        <w:top w:val="none" w:sz="0" w:space="0" w:color="auto"/>
        <w:left w:val="none" w:sz="0" w:space="0" w:color="auto"/>
        <w:bottom w:val="none" w:sz="0" w:space="0" w:color="auto"/>
        <w:right w:val="none" w:sz="0" w:space="0" w:color="auto"/>
      </w:divBdr>
    </w:div>
    <w:div w:id="1832135353">
      <w:bodyDiv w:val="1"/>
      <w:marLeft w:val="0"/>
      <w:marRight w:val="0"/>
      <w:marTop w:val="0"/>
      <w:marBottom w:val="0"/>
      <w:divBdr>
        <w:top w:val="none" w:sz="0" w:space="0" w:color="auto"/>
        <w:left w:val="none" w:sz="0" w:space="0" w:color="auto"/>
        <w:bottom w:val="none" w:sz="0" w:space="0" w:color="auto"/>
        <w:right w:val="none" w:sz="0" w:space="0" w:color="auto"/>
      </w:divBdr>
    </w:div>
    <w:div w:id="1833645997">
      <w:bodyDiv w:val="1"/>
      <w:marLeft w:val="0"/>
      <w:marRight w:val="0"/>
      <w:marTop w:val="0"/>
      <w:marBottom w:val="0"/>
      <w:divBdr>
        <w:top w:val="none" w:sz="0" w:space="0" w:color="auto"/>
        <w:left w:val="none" w:sz="0" w:space="0" w:color="auto"/>
        <w:bottom w:val="none" w:sz="0" w:space="0" w:color="auto"/>
        <w:right w:val="none" w:sz="0" w:space="0" w:color="auto"/>
      </w:divBdr>
    </w:div>
    <w:div w:id="1837071524">
      <w:bodyDiv w:val="1"/>
      <w:marLeft w:val="0"/>
      <w:marRight w:val="0"/>
      <w:marTop w:val="0"/>
      <w:marBottom w:val="0"/>
      <w:divBdr>
        <w:top w:val="none" w:sz="0" w:space="0" w:color="auto"/>
        <w:left w:val="none" w:sz="0" w:space="0" w:color="auto"/>
        <w:bottom w:val="none" w:sz="0" w:space="0" w:color="auto"/>
        <w:right w:val="none" w:sz="0" w:space="0" w:color="auto"/>
      </w:divBdr>
    </w:div>
    <w:div w:id="1843886036">
      <w:bodyDiv w:val="1"/>
      <w:marLeft w:val="0"/>
      <w:marRight w:val="0"/>
      <w:marTop w:val="0"/>
      <w:marBottom w:val="0"/>
      <w:divBdr>
        <w:top w:val="none" w:sz="0" w:space="0" w:color="auto"/>
        <w:left w:val="none" w:sz="0" w:space="0" w:color="auto"/>
        <w:bottom w:val="none" w:sz="0" w:space="0" w:color="auto"/>
        <w:right w:val="none" w:sz="0" w:space="0" w:color="auto"/>
      </w:divBdr>
    </w:div>
    <w:div w:id="1846431388">
      <w:bodyDiv w:val="1"/>
      <w:marLeft w:val="0"/>
      <w:marRight w:val="0"/>
      <w:marTop w:val="0"/>
      <w:marBottom w:val="0"/>
      <w:divBdr>
        <w:top w:val="none" w:sz="0" w:space="0" w:color="auto"/>
        <w:left w:val="none" w:sz="0" w:space="0" w:color="auto"/>
        <w:bottom w:val="none" w:sz="0" w:space="0" w:color="auto"/>
        <w:right w:val="none" w:sz="0" w:space="0" w:color="auto"/>
      </w:divBdr>
    </w:div>
    <w:div w:id="1850410931">
      <w:bodyDiv w:val="1"/>
      <w:marLeft w:val="0"/>
      <w:marRight w:val="0"/>
      <w:marTop w:val="0"/>
      <w:marBottom w:val="0"/>
      <w:divBdr>
        <w:top w:val="none" w:sz="0" w:space="0" w:color="auto"/>
        <w:left w:val="none" w:sz="0" w:space="0" w:color="auto"/>
        <w:bottom w:val="none" w:sz="0" w:space="0" w:color="auto"/>
        <w:right w:val="none" w:sz="0" w:space="0" w:color="auto"/>
      </w:divBdr>
    </w:div>
    <w:div w:id="1851791425">
      <w:bodyDiv w:val="1"/>
      <w:marLeft w:val="0"/>
      <w:marRight w:val="0"/>
      <w:marTop w:val="0"/>
      <w:marBottom w:val="0"/>
      <w:divBdr>
        <w:top w:val="none" w:sz="0" w:space="0" w:color="auto"/>
        <w:left w:val="none" w:sz="0" w:space="0" w:color="auto"/>
        <w:bottom w:val="none" w:sz="0" w:space="0" w:color="auto"/>
        <w:right w:val="none" w:sz="0" w:space="0" w:color="auto"/>
      </w:divBdr>
    </w:div>
    <w:div w:id="1856533251">
      <w:bodyDiv w:val="1"/>
      <w:marLeft w:val="0"/>
      <w:marRight w:val="0"/>
      <w:marTop w:val="0"/>
      <w:marBottom w:val="0"/>
      <w:divBdr>
        <w:top w:val="none" w:sz="0" w:space="0" w:color="auto"/>
        <w:left w:val="none" w:sz="0" w:space="0" w:color="auto"/>
        <w:bottom w:val="none" w:sz="0" w:space="0" w:color="auto"/>
        <w:right w:val="none" w:sz="0" w:space="0" w:color="auto"/>
      </w:divBdr>
    </w:div>
    <w:div w:id="1859150274">
      <w:bodyDiv w:val="1"/>
      <w:marLeft w:val="0"/>
      <w:marRight w:val="0"/>
      <w:marTop w:val="0"/>
      <w:marBottom w:val="0"/>
      <w:divBdr>
        <w:top w:val="none" w:sz="0" w:space="0" w:color="auto"/>
        <w:left w:val="none" w:sz="0" w:space="0" w:color="auto"/>
        <w:bottom w:val="none" w:sz="0" w:space="0" w:color="auto"/>
        <w:right w:val="none" w:sz="0" w:space="0" w:color="auto"/>
      </w:divBdr>
    </w:div>
    <w:div w:id="1877934325">
      <w:bodyDiv w:val="1"/>
      <w:marLeft w:val="0"/>
      <w:marRight w:val="0"/>
      <w:marTop w:val="0"/>
      <w:marBottom w:val="0"/>
      <w:divBdr>
        <w:top w:val="none" w:sz="0" w:space="0" w:color="auto"/>
        <w:left w:val="none" w:sz="0" w:space="0" w:color="auto"/>
        <w:bottom w:val="none" w:sz="0" w:space="0" w:color="auto"/>
        <w:right w:val="none" w:sz="0" w:space="0" w:color="auto"/>
      </w:divBdr>
    </w:div>
    <w:div w:id="1880706677">
      <w:bodyDiv w:val="1"/>
      <w:marLeft w:val="0"/>
      <w:marRight w:val="0"/>
      <w:marTop w:val="0"/>
      <w:marBottom w:val="0"/>
      <w:divBdr>
        <w:top w:val="none" w:sz="0" w:space="0" w:color="auto"/>
        <w:left w:val="none" w:sz="0" w:space="0" w:color="auto"/>
        <w:bottom w:val="none" w:sz="0" w:space="0" w:color="auto"/>
        <w:right w:val="none" w:sz="0" w:space="0" w:color="auto"/>
      </w:divBdr>
    </w:div>
    <w:div w:id="1892643715">
      <w:bodyDiv w:val="1"/>
      <w:marLeft w:val="0"/>
      <w:marRight w:val="0"/>
      <w:marTop w:val="0"/>
      <w:marBottom w:val="0"/>
      <w:divBdr>
        <w:top w:val="none" w:sz="0" w:space="0" w:color="auto"/>
        <w:left w:val="none" w:sz="0" w:space="0" w:color="auto"/>
        <w:bottom w:val="none" w:sz="0" w:space="0" w:color="auto"/>
        <w:right w:val="none" w:sz="0" w:space="0" w:color="auto"/>
      </w:divBdr>
    </w:div>
    <w:div w:id="1898319660">
      <w:bodyDiv w:val="1"/>
      <w:marLeft w:val="0"/>
      <w:marRight w:val="0"/>
      <w:marTop w:val="0"/>
      <w:marBottom w:val="0"/>
      <w:divBdr>
        <w:top w:val="none" w:sz="0" w:space="0" w:color="auto"/>
        <w:left w:val="none" w:sz="0" w:space="0" w:color="auto"/>
        <w:bottom w:val="none" w:sz="0" w:space="0" w:color="auto"/>
        <w:right w:val="none" w:sz="0" w:space="0" w:color="auto"/>
      </w:divBdr>
    </w:div>
    <w:div w:id="1930649491">
      <w:bodyDiv w:val="1"/>
      <w:marLeft w:val="0"/>
      <w:marRight w:val="0"/>
      <w:marTop w:val="0"/>
      <w:marBottom w:val="0"/>
      <w:divBdr>
        <w:top w:val="none" w:sz="0" w:space="0" w:color="auto"/>
        <w:left w:val="none" w:sz="0" w:space="0" w:color="auto"/>
        <w:bottom w:val="none" w:sz="0" w:space="0" w:color="auto"/>
        <w:right w:val="none" w:sz="0" w:space="0" w:color="auto"/>
      </w:divBdr>
    </w:div>
    <w:div w:id="1938513376">
      <w:bodyDiv w:val="1"/>
      <w:marLeft w:val="0"/>
      <w:marRight w:val="0"/>
      <w:marTop w:val="0"/>
      <w:marBottom w:val="0"/>
      <w:divBdr>
        <w:top w:val="none" w:sz="0" w:space="0" w:color="auto"/>
        <w:left w:val="none" w:sz="0" w:space="0" w:color="auto"/>
        <w:bottom w:val="none" w:sz="0" w:space="0" w:color="auto"/>
        <w:right w:val="none" w:sz="0" w:space="0" w:color="auto"/>
      </w:divBdr>
    </w:div>
    <w:div w:id="1944878253">
      <w:bodyDiv w:val="1"/>
      <w:marLeft w:val="0"/>
      <w:marRight w:val="0"/>
      <w:marTop w:val="0"/>
      <w:marBottom w:val="0"/>
      <w:divBdr>
        <w:top w:val="none" w:sz="0" w:space="0" w:color="auto"/>
        <w:left w:val="none" w:sz="0" w:space="0" w:color="auto"/>
        <w:bottom w:val="none" w:sz="0" w:space="0" w:color="auto"/>
        <w:right w:val="none" w:sz="0" w:space="0" w:color="auto"/>
      </w:divBdr>
    </w:div>
    <w:div w:id="1946038385">
      <w:bodyDiv w:val="1"/>
      <w:marLeft w:val="0"/>
      <w:marRight w:val="0"/>
      <w:marTop w:val="0"/>
      <w:marBottom w:val="0"/>
      <w:divBdr>
        <w:top w:val="none" w:sz="0" w:space="0" w:color="auto"/>
        <w:left w:val="none" w:sz="0" w:space="0" w:color="auto"/>
        <w:bottom w:val="none" w:sz="0" w:space="0" w:color="auto"/>
        <w:right w:val="none" w:sz="0" w:space="0" w:color="auto"/>
      </w:divBdr>
    </w:div>
    <w:div w:id="1946383188">
      <w:bodyDiv w:val="1"/>
      <w:marLeft w:val="0"/>
      <w:marRight w:val="0"/>
      <w:marTop w:val="0"/>
      <w:marBottom w:val="0"/>
      <w:divBdr>
        <w:top w:val="none" w:sz="0" w:space="0" w:color="auto"/>
        <w:left w:val="none" w:sz="0" w:space="0" w:color="auto"/>
        <w:bottom w:val="none" w:sz="0" w:space="0" w:color="auto"/>
        <w:right w:val="none" w:sz="0" w:space="0" w:color="auto"/>
      </w:divBdr>
    </w:div>
    <w:div w:id="1946576982">
      <w:bodyDiv w:val="1"/>
      <w:marLeft w:val="0"/>
      <w:marRight w:val="0"/>
      <w:marTop w:val="0"/>
      <w:marBottom w:val="0"/>
      <w:divBdr>
        <w:top w:val="none" w:sz="0" w:space="0" w:color="auto"/>
        <w:left w:val="none" w:sz="0" w:space="0" w:color="auto"/>
        <w:bottom w:val="none" w:sz="0" w:space="0" w:color="auto"/>
        <w:right w:val="none" w:sz="0" w:space="0" w:color="auto"/>
      </w:divBdr>
    </w:div>
    <w:div w:id="1949392672">
      <w:bodyDiv w:val="1"/>
      <w:marLeft w:val="0"/>
      <w:marRight w:val="0"/>
      <w:marTop w:val="0"/>
      <w:marBottom w:val="0"/>
      <w:divBdr>
        <w:top w:val="none" w:sz="0" w:space="0" w:color="auto"/>
        <w:left w:val="none" w:sz="0" w:space="0" w:color="auto"/>
        <w:bottom w:val="none" w:sz="0" w:space="0" w:color="auto"/>
        <w:right w:val="none" w:sz="0" w:space="0" w:color="auto"/>
      </w:divBdr>
    </w:div>
    <w:div w:id="1952320457">
      <w:bodyDiv w:val="1"/>
      <w:marLeft w:val="0"/>
      <w:marRight w:val="0"/>
      <w:marTop w:val="0"/>
      <w:marBottom w:val="0"/>
      <w:divBdr>
        <w:top w:val="none" w:sz="0" w:space="0" w:color="auto"/>
        <w:left w:val="none" w:sz="0" w:space="0" w:color="auto"/>
        <w:bottom w:val="none" w:sz="0" w:space="0" w:color="auto"/>
        <w:right w:val="none" w:sz="0" w:space="0" w:color="auto"/>
      </w:divBdr>
    </w:div>
    <w:div w:id="1953247937">
      <w:bodyDiv w:val="1"/>
      <w:marLeft w:val="0"/>
      <w:marRight w:val="0"/>
      <w:marTop w:val="0"/>
      <w:marBottom w:val="0"/>
      <w:divBdr>
        <w:top w:val="none" w:sz="0" w:space="0" w:color="auto"/>
        <w:left w:val="none" w:sz="0" w:space="0" w:color="auto"/>
        <w:bottom w:val="none" w:sz="0" w:space="0" w:color="auto"/>
        <w:right w:val="none" w:sz="0" w:space="0" w:color="auto"/>
      </w:divBdr>
    </w:div>
    <w:div w:id="1955364362">
      <w:bodyDiv w:val="1"/>
      <w:marLeft w:val="0"/>
      <w:marRight w:val="0"/>
      <w:marTop w:val="0"/>
      <w:marBottom w:val="0"/>
      <w:divBdr>
        <w:top w:val="none" w:sz="0" w:space="0" w:color="auto"/>
        <w:left w:val="none" w:sz="0" w:space="0" w:color="auto"/>
        <w:bottom w:val="none" w:sz="0" w:space="0" w:color="auto"/>
        <w:right w:val="none" w:sz="0" w:space="0" w:color="auto"/>
      </w:divBdr>
    </w:div>
    <w:div w:id="1965844084">
      <w:bodyDiv w:val="1"/>
      <w:marLeft w:val="0"/>
      <w:marRight w:val="0"/>
      <w:marTop w:val="0"/>
      <w:marBottom w:val="0"/>
      <w:divBdr>
        <w:top w:val="none" w:sz="0" w:space="0" w:color="auto"/>
        <w:left w:val="none" w:sz="0" w:space="0" w:color="auto"/>
        <w:bottom w:val="none" w:sz="0" w:space="0" w:color="auto"/>
        <w:right w:val="none" w:sz="0" w:space="0" w:color="auto"/>
      </w:divBdr>
    </w:div>
    <w:div w:id="1966155727">
      <w:bodyDiv w:val="1"/>
      <w:marLeft w:val="0"/>
      <w:marRight w:val="0"/>
      <w:marTop w:val="0"/>
      <w:marBottom w:val="0"/>
      <w:divBdr>
        <w:top w:val="none" w:sz="0" w:space="0" w:color="auto"/>
        <w:left w:val="none" w:sz="0" w:space="0" w:color="auto"/>
        <w:bottom w:val="none" w:sz="0" w:space="0" w:color="auto"/>
        <w:right w:val="none" w:sz="0" w:space="0" w:color="auto"/>
      </w:divBdr>
    </w:div>
    <w:div w:id="1968272563">
      <w:bodyDiv w:val="1"/>
      <w:marLeft w:val="0"/>
      <w:marRight w:val="0"/>
      <w:marTop w:val="0"/>
      <w:marBottom w:val="0"/>
      <w:divBdr>
        <w:top w:val="none" w:sz="0" w:space="0" w:color="auto"/>
        <w:left w:val="none" w:sz="0" w:space="0" w:color="auto"/>
        <w:bottom w:val="none" w:sz="0" w:space="0" w:color="auto"/>
        <w:right w:val="none" w:sz="0" w:space="0" w:color="auto"/>
      </w:divBdr>
    </w:div>
    <w:div w:id="1969437269">
      <w:bodyDiv w:val="1"/>
      <w:marLeft w:val="0"/>
      <w:marRight w:val="0"/>
      <w:marTop w:val="0"/>
      <w:marBottom w:val="0"/>
      <w:divBdr>
        <w:top w:val="none" w:sz="0" w:space="0" w:color="auto"/>
        <w:left w:val="none" w:sz="0" w:space="0" w:color="auto"/>
        <w:bottom w:val="none" w:sz="0" w:space="0" w:color="auto"/>
        <w:right w:val="none" w:sz="0" w:space="0" w:color="auto"/>
      </w:divBdr>
    </w:div>
    <w:div w:id="1970819283">
      <w:bodyDiv w:val="1"/>
      <w:marLeft w:val="0"/>
      <w:marRight w:val="0"/>
      <w:marTop w:val="0"/>
      <w:marBottom w:val="0"/>
      <w:divBdr>
        <w:top w:val="none" w:sz="0" w:space="0" w:color="auto"/>
        <w:left w:val="none" w:sz="0" w:space="0" w:color="auto"/>
        <w:bottom w:val="none" w:sz="0" w:space="0" w:color="auto"/>
        <w:right w:val="none" w:sz="0" w:space="0" w:color="auto"/>
      </w:divBdr>
    </w:div>
    <w:div w:id="1975478785">
      <w:bodyDiv w:val="1"/>
      <w:marLeft w:val="0"/>
      <w:marRight w:val="0"/>
      <w:marTop w:val="0"/>
      <w:marBottom w:val="0"/>
      <w:divBdr>
        <w:top w:val="none" w:sz="0" w:space="0" w:color="auto"/>
        <w:left w:val="none" w:sz="0" w:space="0" w:color="auto"/>
        <w:bottom w:val="none" w:sz="0" w:space="0" w:color="auto"/>
        <w:right w:val="none" w:sz="0" w:space="0" w:color="auto"/>
      </w:divBdr>
    </w:div>
    <w:div w:id="1982415981">
      <w:bodyDiv w:val="1"/>
      <w:marLeft w:val="0"/>
      <w:marRight w:val="0"/>
      <w:marTop w:val="0"/>
      <w:marBottom w:val="0"/>
      <w:divBdr>
        <w:top w:val="none" w:sz="0" w:space="0" w:color="auto"/>
        <w:left w:val="none" w:sz="0" w:space="0" w:color="auto"/>
        <w:bottom w:val="none" w:sz="0" w:space="0" w:color="auto"/>
        <w:right w:val="none" w:sz="0" w:space="0" w:color="auto"/>
      </w:divBdr>
    </w:div>
    <w:div w:id="1986856852">
      <w:bodyDiv w:val="1"/>
      <w:marLeft w:val="0"/>
      <w:marRight w:val="0"/>
      <w:marTop w:val="0"/>
      <w:marBottom w:val="0"/>
      <w:divBdr>
        <w:top w:val="none" w:sz="0" w:space="0" w:color="auto"/>
        <w:left w:val="none" w:sz="0" w:space="0" w:color="auto"/>
        <w:bottom w:val="none" w:sz="0" w:space="0" w:color="auto"/>
        <w:right w:val="none" w:sz="0" w:space="0" w:color="auto"/>
      </w:divBdr>
    </w:div>
    <w:div w:id="1987319484">
      <w:bodyDiv w:val="1"/>
      <w:marLeft w:val="0"/>
      <w:marRight w:val="0"/>
      <w:marTop w:val="0"/>
      <w:marBottom w:val="0"/>
      <w:divBdr>
        <w:top w:val="none" w:sz="0" w:space="0" w:color="auto"/>
        <w:left w:val="none" w:sz="0" w:space="0" w:color="auto"/>
        <w:bottom w:val="none" w:sz="0" w:space="0" w:color="auto"/>
        <w:right w:val="none" w:sz="0" w:space="0" w:color="auto"/>
      </w:divBdr>
    </w:div>
    <w:div w:id="1995135876">
      <w:bodyDiv w:val="1"/>
      <w:marLeft w:val="0"/>
      <w:marRight w:val="0"/>
      <w:marTop w:val="0"/>
      <w:marBottom w:val="0"/>
      <w:divBdr>
        <w:top w:val="none" w:sz="0" w:space="0" w:color="auto"/>
        <w:left w:val="none" w:sz="0" w:space="0" w:color="auto"/>
        <w:bottom w:val="none" w:sz="0" w:space="0" w:color="auto"/>
        <w:right w:val="none" w:sz="0" w:space="0" w:color="auto"/>
      </w:divBdr>
    </w:div>
    <w:div w:id="1997418566">
      <w:bodyDiv w:val="1"/>
      <w:marLeft w:val="0"/>
      <w:marRight w:val="0"/>
      <w:marTop w:val="0"/>
      <w:marBottom w:val="0"/>
      <w:divBdr>
        <w:top w:val="none" w:sz="0" w:space="0" w:color="auto"/>
        <w:left w:val="none" w:sz="0" w:space="0" w:color="auto"/>
        <w:bottom w:val="none" w:sz="0" w:space="0" w:color="auto"/>
        <w:right w:val="none" w:sz="0" w:space="0" w:color="auto"/>
      </w:divBdr>
    </w:div>
    <w:div w:id="2000380640">
      <w:bodyDiv w:val="1"/>
      <w:marLeft w:val="0"/>
      <w:marRight w:val="0"/>
      <w:marTop w:val="0"/>
      <w:marBottom w:val="0"/>
      <w:divBdr>
        <w:top w:val="none" w:sz="0" w:space="0" w:color="auto"/>
        <w:left w:val="none" w:sz="0" w:space="0" w:color="auto"/>
        <w:bottom w:val="none" w:sz="0" w:space="0" w:color="auto"/>
        <w:right w:val="none" w:sz="0" w:space="0" w:color="auto"/>
      </w:divBdr>
    </w:div>
    <w:div w:id="2004890228">
      <w:bodyDiv w:val="1"/>
      <w:marLeft w:val="0"/>
      <w:marRight w:val="0"/>
      <w:marTop w:val="0"/>
      <w:marBottom w:val="0"/>
      <w:divBdr>
        <w:top w:val="none" w:sz="0" w:space="0" w:color="auto"/>
        <w:left w:val="none" w:sz="0" w:space="0" w:color="auto"/>
        <w:bottom w:val="none" w:sz="0" w:space="0" w:color="auto"/>
        <w:right w:val="none" w:sz="0" w:space="0" w:color="auto"/>
      </w:divBdr>
    </w:div>
    <w:div w:id="2007200586">
      <w:bodyDiv w:val="1"/>
      <w:marLeft w:val="0"/>
      <w:marRight w:val="0"/>
      <w:marTop w:val="0"/>
      <w:marBottom w:val="0"/>
      <w:divBdr>
        <w:top w:val="none" w:sz="0" w:space="0" w:color="auto"/>
        <w:left w:val="none" w:sz="0" w:space="0" w:color="auto"/>
        <w:bottom w:val="none" w:sz="0" w:space="0" w:color="auto"/>
        <w:right w:val="none" w:sz="0" w:space="0" w:color="auto"/>
      </w:divBdr>
    </w:div>
    <w:div w:id="2012877587">
      <w:bodyDiv w:val="1"/>
      <w:marLeft w:val="0"/>
      <w:marRight w:val="0"/>
      <w:marTop w:val="0"/>
      <w:marBottom w:val="0"/>
      <w:divBdr>
        <w:top w:val="none" w:sz="0" w:space="0" w:color="auto"/>
        <w:left w:val="none" w:sz="0" w:space="0" w:color="auto"/>
        <w:bottom w:val="none" w:sz="0" w:space="0" w:color="auto"/>
        <w:right w:val="none" w:sz="0" w:space="0" w:color="auto"/>
      </w:divBdr>
    </w:div>
    <w:div w:id="2018189552">
      <w:bodyDiv w:val="1"/>
      <w:marLeft w:val="0"/>
      <w:marRight w:val="0"/>
      <w:marTop w:val="0"/>
      <w:marBottom w:val="0"/>
      <w:divBdr>
        <w:top w:val="none" w:sz="0" w:space="0" w:color="auto"/>
        <w:left w:val="none" w:sz="0" w:space="0" w:color="auto"/>
        <w:bottom w:val="none" w:sz="0" w:space="0" w:color="auto"/>
        <w:right w:val="none" w:sz="0" w:space="0" w:color="auto"/>
      </w:divBdr>
    </w:div>
    <w:div w:id="2021737432">
      <w:bodyDiv w:val="1"/>
      <w:marLeft w:val="0"/>
      <w:marRight w:val="0"/>
      <w:marTop w:val="0"/>
      <w:marBottom w:val="0"/>
      <w:divBdr>
        <w:top w:val="none" w:sz="0" w:space="0" w:color="auto"/>
        <w:left w:val="none" w:sz="0" w:space="0" w:color="auto"/>
        <w:bottom w:val="none" w:sz="0" w:space="0" w:color="auto"/>
        <w:right w:val="none" w:sz="0" w:space="0" w:color="auto"/>
      </w:divBdr>
    </w:div>
    <w:div w:id="2029334759">
      <w:bodyDiv w:val="1"/>
      <w:marLeft w:val="0"/>
      <w:marRight w:val="0"/>
      <w:marTop w:val="0"/>
      <w:marBottom w:val="0"/>
      <w:divBdr>
        <w:top w:val="none" w:sz="0" w:space="0" w:color="auto"/>
        <w:left w:val="none" w:sz="0" w:space="0" w:color="auto"/>
        <w:bottom w:val="none" w:sz="0" w:space="0" w:color="auto"/>
        <w:right w:val="none" w:sz="0" w:space="0" w:color="auto"/>
      </w:divBdr>
    </w:div>
    <w:div w:id="2037001281">
      <w:bodyDiv w:val="1"/>
      <w:marLeft w:val="0"/>
      <w:marRight w:val="0"/>
      <w:marTop w:val="0"/>
      <w:marBottom w:val="0"/>
      <w:divBdr>
        <w:top w:val="none" w:sz="0" w:space="0" w:color="auto"/>
        <w:left w:val="none" w:sz="0" w:space="0" w:color="auto"/>
        <w:bottom w:val="none" w:sz="0" w:space="0" w:color="auto"/>
        <w:right w:val="none" w:sz="0" w:space="0" w:color="auto"/>
      </w:divBdr>
    </w:div>
    <w:div w:id="2048215307">
      <w:bodyDiv w:val="1"/>
      <w:marLeft w:val="0"/>
      <w:marRight w:val="0"/>
      <w:marTop w:val="0"/>
      <w:marBottom w:val="0"/>
      <w:divBdr>
        <w:top w:val="none" w:sz="0" w:space="0" w:color="auto"/>
        <w:left w:val="none" w:sz="0" w:space="0" w:color="auto"/>
        <w:bottom w:val="none" w:sz="0" w:space="0" w:color="auto"/>
        <w:right w:val="none" w:sz="0" w:space="0" w:color="auto"/>
      </w:divBdr>
    </w:div>
    <w:div w:id="2048292026">
      <w:bodyDiv w:val="1"/>
      <w:marLeft w:val="0"/>
      <w:marRight w:val="0"/>
      <w:marTop w:val="0"/>
      <w:marBottom w:val="0"/>
      <w:divBdr>
        <w:top w:val="none" w:sz="0" w:space="0" w:color="auto"/>
        <w:left w:val="none" w:sz="0" w:space="0" w:color="auto"/>
        <w:bottom w:val="none" w:sz="0" w:space="0" w:color="auto"/>
        <w:right w:val="none" w:sz="0" w:space="0" w:color="auto"/>
      </w:divBdr>
    </w:div>
    <w:div w:id="2050185265">
      <w:bodyDiv w:val="1"/>
      <w:marLeft w:val="0"/>
      <w:marRight w:val="0"/>
      <w:marTop w:val="0"/>
      <w:marBottom w:val="0"/>
      <w:divBdr>
        <w:top w:val="none" w:sz="0" w:space="0" w:color="auto"/>
        <w:left w:val="none" w:sz="0" w:space="0" w:color="auto"/>
        <w:bottom w:val="none" w:sz="0" w:space="0" w:color="auto"/>
        <w:right w:val="none" w:sz="0" w:space="0" w:color="auto"/>
      </w:divBdr>
    </w:div>
    <w:div w:id="2051490198">
      <w:bodyDiv w:val="1"/>
      <w:marLeft w:val="0"/>
      <w:marRight w:val="0"/>
      <w:marTop w:val="0"/>
      <w:marBottom w:val="0"/>
      <w:divBdr>
        <w:top w:val="none" w:sz="0" w:space="0" w:color="auto"/>
        <w:left w:val="none" w:sz="0" w:space="0" w:color="auto"/>
        <w:bottom w:val="none" w:sz="0" w:space="0" w:color="auto"/>
        <w:right w:val="none" w:sz="0" w:space="0" w:color="auto"/>
      </w:divBdr>
    </w:div>
    <w:div w:id="2054234107">
      <w:bodyDiv w:val="1"/>
      <w:marLeft w:val="0"/>
      <w:marRight w:val="0"/>
      <w:marTop w:val="0"/>
      <w:marBottom w:val="0"/>
      <w:divBdr>
        <w:top w:val="none" w:sz="0" w:space="0" w:color="auto"/>
        <w:left w:val="none" w:sz="0" w:space="0" w:color="auto"/>
        <w:bottom w:val="none" w:sz="0" w:space="0" w:color="auto"/>
        <w:right w:val="none" w:sz="0" w:space="0" w:color="auto"/>
      </w:divBdr>
    </w:div>
    <w:div w:id="2056811010">
      <w:bodyDiv w:val="1"/>
      <w:marLeft w:val="0"/>
      <w:marRight w:val="0"/>
      <w:marTop w:val="0"/>
      <w:marBottom w:val="0"/>
      <w:divBdr>
        <w:top w:val="none" w:sz="0" w:space="0" w:color="auto"/>
        <w:left w:val="none" w:sz="0" w:space="0" w:color="auto"/>
        <w:bottom w:val="none" w:sz="0" w:space="0" w:color="auto"/>
        <w:right w:val="none" w:sz="0" w:space="0" w:color="auto"/>
      </w:divBdr>
    </w:div>
    <w:div w:id="2057076323">
      <w:bodyDiv w:val="1"/>
      <w:marLeft w:val="0"/>
      <w:marRight w:val="0"/>
      <w:marTop w:val="0"/>
      <w:marBottom w:val="0"/>
      <w:divBdr>
        <w:top w:val="none" w:sz="0" w:space="0" w:color="auto"/>
        <w:left w:val="none" w:sz="0" w:space="0" w:color="auto"/>
        <w:bottom w:val="none" w:sz="0" w:space="0" w:color="auto"/>
        <w:right w:val="none" w:sz="0" w:space="0" w:color="auto"/>
      </w:divBdr>
    </w:div>
    <w:div w:id="2059622021">
      <w:bodyDiv w:val="1"/>
      <w:marLeft w:val="0"/>
      <w:marRight w:val="0"/>
      <w:marTop w:val="0"/>
      <w:marBottom w:val="0"/>
      <w:divBdr>
        <w:top w:val="none" w:sz="0" w:space="0" w:color="auto"/>
        <w:left w:val="none" w:sz="0" w:space="0" w:color="auto"/>
        <w:bottom w:val="none" w:sz="0" w:space="0" w:color="auto"/>
        <w:right w:val="none" w:sz="0" w:space="0" w:color="auto"/>
      </w:divBdr>
    </w:div>
    <w:div w:id="2060740579">
      <w:bodyDiv w:val="1"/>
      <w:marLeft w:val="0"/>
      <w:marRight w:val="0"/>
      <w:marTop w:val="0"/>
      <w:marBottom w:val="0"/>
      <w:divBdr>
        <w:top w:val="none" w:sz="0" w:space="0" w:color="auto"/>
        <w:left w:val="none" w:sz="0" w:space="0" w:color="auto"/>
        <w:bottom w:val="none" w:sz="0" w:space="0" w:color="auto"/>
        <w:right w:val="none" w:sz="0" w:space="0" w:color="auto"/>
      </w:divBdr>
    </w:div>
    <w:div w:id="2068409180">
      <w:bodyDiv w:val="1"/>
      <w:marLeft w:val="0"/>
      <w:marRight w:val="0"/>
      <w:marTop w:val="0"/>
      <w:marBottom w:val="0"/>
      <w:divBdr>
        <w:top w:val="none" w:sz="0" w:space="0" w:color="auto"/>
        <w:left w:val="none" w:sz="0" w:space="0" w:color="auto"/>
        <w:bottom w:val="none" w:sz="0" w:space="0" w:color="auto"/>
        <w:right w:val="none" w:sz="0" w:space="0" w:color="auto"/>
      </w:divBdr>
    </w:div>
    <w:div w:id="2071418999">
      <w:bodyDiv w:val="1"/>
      <w:marLeft w:val="0"/>
      <w:marRight w:val="0"/>
      <w:marTop w:val="0"/>
      <w:marBottom w:val="0"/>
      <w:divBdr>
        <w:top w:val="none" w:sz="0" w:space="0" w:color="auto"/>
        <w:left w:val="none" w:sz="0" w:space="0" w:color="auto"/>
        <w:bottom w:val="none" w:sz="0" w:space="0" w:color="auto"/>
        <w:right w:val="none" w:sz="0" w:space="0" w:color="auto"/>
      </w:divBdr>
    </w:div>
    <w:div w:id="2075543598">
      <w:bodyDiv w:val="1"/>
      <w:marLeft w:val="0"/>
      <w:marRight w:val="0"/>
      <w:marTop w:val="0"/>
      <w:marBottom w:val="0"/>
      <w:divBdr>
        <w:top w:val="none" w:sz="0" w:space="0" w:color="auto"/>
        <w:left w:val="none" w:sz="0" w:space="0" w:color="auto"/>
        <w:bottom w:val="none" w:sz="0" w:space="0" w:color="auto"/>
        <w:right w:val="none" w:sz="0" w:space="0" w:color="auto"/>
      </w:divBdr>
    </w:div>
    <w:div w:id="2078044420">
      <w:bodyDiv w:val="1"/>
      <w:marLeft w:val="0"/>
      <w:marRight w:val="0"/>
      <w:marTop w:val="0"/>
      <w:marBottom w:val="0"/>
      <w:divBdr>
        <w:top w:val="none" w:sz="0" w:space="0" w:color="auto"/>
        <w:left w:val="none" w:sz="0" w:space="0" w:color="auto"/>
        <w:bottom w:val="none" w:sz="0" w:space="0" w:color="auto"/>
        <w:right w:val="none" w:sz="0" w:space="0" w:color="auto"/>
      </w:divBdr>
    </w:div>
    <w:div w:id="2079205806">
      <w:bodyDiv w:val="1"/>
      <w:marLeft w:val="0"/>
      <w:marRight w:val="0"/>
      <w:marTop w:val="0"/>
      <w:marBottom w:val="0"/>
      <w:divBdr>
        <w:top w:val="none" w:sz="0" w:space="0" w:color="auto"/>
        <w:left w:val="none" w:sz="0" w:space="0" w:color="auto"/>
        <w:bottom w:val="none" w:sz="0" w:space="0" w:color="auto"/>
        <w:right w:val="none" w:sz="0" w:space="0" w:color="auto"/>
      </w:divBdr>
    </w:div>
    <w:div w:id="2082288342">
      <w:bodyDiv w:val="1"/>
      <w:marLeft w:val="0"/>
      <w:marRight w:val="0"/>
      <w:marTop w:val="0"/>
      <w:marBottom w:val="0"/>
      <w:divBdr>
        <w:top w:val="none" w:sz="0" w:space="0" w:color="auto"/>
        <w:left w:val="none" w:sz="0" w:space="0" w:color="auto"/>
        <w:bottom w:val="none" w:sz="0" w:space="0" w:color="auto"/>
        <w:right w:val="none" w:sz="0" w:space="0" w:color="auto"/>
      </w:divBdr>
    </w:div>
    <w:div w:id="2082672272">
      <w:bodyDiv w:val="1"/>
      <w:marLeft w:val="0"/>
      <w:marRight w:val="0"/>
      <w:marTop w:val="0"/>
      <w:marBottom w:val="0"/>
      <w:divBdr>
        <w:top w:val="none" w:sz="0" w:space="0" w:color="auto"/>
        <w:left w:val="none" w:sz="0" w:space="0" w:color="auto"/>
        <w:bottom w:val="none" w:sz="0" w:space="0" w:color="auto"/>
        <w:right w:val="none" w:sz="0" w:space="0" w:color="auto"/>
      </w:divBdr>
    </w:div>
    <w:div w:id="2087609135">
      <w:bodyDiv w:val="1"/>
      <w:marLeft w:val="0"/>
      <w:marRight w:val="0"/>
      <w:marTop w:val="0"/>
      <w:marBottom w:val="0"/>
      <w:divBdr>
        <w:top w:val="none" w:sz="0" w:space="0" w:color="auto"/>
        <w:left w:val="none" w:sz="0" w:space="0" w:color="auto"/>
        <w:bottom w:val="none" w:sz="0" w:space="0" w:color="auto"/>
        <w:right w:val="none" w:sz="0" w:space="0" w:color="auto"/>
      </w:divBdr>
    </w:div>
    <w:div w:id="2089577236">
      <w:bodyDiv w:val="1"/>
      <w:marLeft w:val="0"/>
      <w:marRight w:val="0"/>
      <w:marTop w:val="0"/>
      <w:marBottom w:val="0"/>
      <w:divBdr>
        <w:top w:val="none" w:sz="0" w:space="0" w:color="auto"/>
        <w:left w:val="none" w:sz="0" w:space="0" w:color="auto"/>
        <w:bottom w:val="none" w:sz="0" w:space="0" w:color="auto"/>
        <w:right w:val="none" w:sz="0" w:space="0" w:color="auto"/>
      </w:divBdr>
    </w:div>
    <w:div w:id="2094618171">
      <w:bodyDiv w:val="1"/>
      <w:marLeft w:val="0"/>
      <w:marRight w:val="0"/>
      <w:marTop w:val="0"/>
      <w:marBottom w:val="0"/>
      <w:divBdr>
        <w:top w:val="none" w:sz="0" w:space="0" w:color="auto"/>
        <w:left w:val="none" w:sz="0" w:space="0" w:color="auto"/>
        <w:bottom w:val="none" w:sz="0" w:space="0" w:color="auto"/>
        <w:right w:val="none" w:sz="0" w:space="0" w:color="auto"/>
      </w:divBdr>
    </w:div>
    <w:div w:id="2096046154">
      <w:bodyDiv w:val="1"/>
      <w:marLeft w:val="0"/>
      <w:marRight w:val="0"/>
      <w:marTop w:val="0"/>
      <w:marBottom w:val="0"/>
      <w:divBdr>
        <w:top w:val="none" w:sz="0" w:space="0" w:color="auto"/>
        <w:left w:val="none" w:sz="0" w:space="0" w:color="auto"/>
        <w:bottom w:val="none" w:sz="0" w:space="0" w:color="auto"/>
        <w:right w:val="none" w:sz="0" w:space="0" w:color="auto"/>
      </w:divBdr>
    </w:div>
    <w:div w:id="2107384028">
      <w:bodyDiv w:val="1"/>
      <w:marLeft w:val="0"/>
      <w:marRight w:val="0"/>
      <w:marTop w:val="0"/>
      <w:marBottom w:val="0"/>
      <w:divBdr>
        <w:top w:val="none" w:sz="0" w:space="0" w:color="auto"/>
        <w:left w:val="none" w:sz="0" w:space="0" w:color="auto"/>
        <w:bottom w:val="none" w:sz="0" w:space="0" w:color="auto"/>
        <w:right w:val="none" w:sz="0" w:space="0" w:color="auto"/>
      </w:divBdr>
    </w:div>
    <w:div w:id="2112125578">
      <w:bodyDiv w:val="1"/>
      <w:marLeft w:val="0"/>
      <w:marRight w:val="0"/>
      <w:marTop w:val="0"/>
      <w:marBottom w:val="0"/>
      <w:divBdr>
        <w:top w:val="none" w:sz="0" w:space="0" w:color="auto"/>
        <w:left w:val="none" w:sz="0" w:space="0" w:color="auto"/>
        <w:bottom w:val="none" w:sz="0" w:space="0" w:color="auto"/>
        <w:right w:val="none" w:sz="0" w:space="0" w:color="auto"/>
      </w:divBdr>
    </w:div>
    <w:div w:id="2116973101">
      <w:bodyDiv w:val="1"/>
      <w:marLeft w:val="0"/>
      <w:marRight w:val="0"/>
      <w:marTop w:val="0"/>
      <w:marBottom w:val="0"/>
      <w:divBdr>
        <w:top w:val="none" w:sz="0" w:space="0" w:color="auto"/>
        <w:left w:val="none" w:sz="0" w:space="0" w:color="auto"/>
        <w:bottom w:val="none" w:sz="0" w:space="0" w:color="auto"/>
        <w:right w:val="none" w:sz="0" w:space="0" w:color="auto"/>
      </w:divBdr>
    </w:div>
    <w:div w:id="2120559481">
      <w:bodyDiv w:val="1"/>
      <w:marLeft w:val="0"/>
      <w:marRight w:val="0"/>
      <w:marTop w:val="0"/>
      <w:marBottom w:val="0"/>
      <w:divBdr>
        <w:top w:val="none" w:sz="0" w:space="0" w:color="auto"/>
        <w:left w:val="none" w:sz="0" w:space="0" w:color="auto"/>
        <w:bottom w:val="none" w:sz="0" w:space="0" w:color="auto"/>
        <w:right w:val="none" w:sz="0" w:space="0" w:color="auto"/>
      </w:divBdr>
    </w:div>
    <w:div w:id="2121606034">
      <w:bodyDiv w:val="1"/>
      <w:marLeft w:val="0"/>
      <w:marRight w:val="0"/>
      <w:marTop w:val="0"/>
      <w:marBottom w:val="0"/>
      <w:divBdr>
        <w:top w:val="none" w:sz="0" w:space="0" w:color="auto"/>
        <w:left w:val="none" w:sz="0" w:space="0" w:color="auto"/>
        <w:bottom w:val="none" w:sz="0" w:space="0" w:color="auto"/>
        <w:right w:val="none" w:sz="0" w:space="0" w:color="auto"/>
      </w:divBdr>
    </w:div>
    <w:div w:id="2124642996">
      <w:bodyDiv w:val="1"/>
      <w:marLeft w:val="0"/>
      <w:marRight w:val="0"/>
      <w:marTop w:val="0"/>
      <w:marBottom w:val="0"/>
      <w:divBdr>
        <w:top w:val="none" w:sz="0" w:space="0" w:color="auto"/>
        <w:left w:val="none" w:sz="0" w:space="0" w:color="auto"/>
        <w:bottom w:val="none" w:sz="0" w:space="0" w:color="auto"/>
        <w:right w:val="none" w:sz="0" w:space="0" w:color="auto"/>
      </w:divBdr>
    </w:div>
    <w:div w:id="2126192734">
      <w:bodyDiv w:val="1"/>
      <w:marLeft w:val="0"/>
      <w:marRight w:val="0"/>
      <w:marTop w:val="0"/>
      <w:marBottom w:val="0"/>
      <w:divBdr>
        <w:top w:val="none" w:sz="0" w:space="0" w:color="auto"/>
        <w:left w:val="none" w:sz="0" w:space="0" w:color="auto"/>
        <w:bottom w:val="none" w:sz="0" w:space="0" w:color="auto"/>
        <w:right w:val="none" w:sz="0" w:space="0" w:color="auto"/>
      </w:divBdr>
    </w:div>
    <w:div w:id="2131237273">
      <w:bodyDiv w:val="1"/>
      <w:marLeft w:val="0"/>
      <w:marRight w:val="0"/>
      <w:marTop w:val="0"/>
      <w:marBottom w:val="0"/>
      <w:divBdr>
        <w:top w:val="none" w:sz="0" w:space="0" w:color="auto"/>
        <w:left w:val="none" w:sz="0" w:space="0" w:color="auto"/>
        <w:bottom w:val="none" w:sz="0" w:space="0" w:color="auto"/>
        <w:right w:val="none" w:sz="0" w:space="0" w:color="auto"/>
      </w:divBdr>
    </w:div>
    <w:div w:id="2134057128">
      <w:bodyDiv w:val="1"/>
      <w:marLeft w:val="0"/>
      <w:marRight w:val="0"/>
      <w:marTop w:val="0"/>
      <w:marBottom w:val="0"/>
      <w:divBdr>
        <w:top w:val="none" w:sz="0" w:space="0" w:color="auto"/>
        <w:left w:val="none" w:sz="0" w:space="0" w:color="auto"/>
        <w:bottom w:val="none" w:sz="0" w:space="0" w:color="auto"/>
        <w:right w:val="none" w:sz="0" w:space="0" w:color="auto"/>
      </w:divBdr>
    </w:div>
    <w:div w:id="2136098763">
      <w:bodyDiv w:val="1"/>
      <w:marLeft w:val="0"/>
      <w:marRight w:val="0"/>
      <w:marTop w:val="0"/>
      <w:marBottom w:val="0"/>
      <w:divBdr>
        <w:top w:val="none" w:sz="0" w:space="0" w:color="auto"/>
        <w:left w:val="none" w:sz="0" w:space="0" w:color="auto"/>
        <w:bottom w:val="none" w:sz="0" w:space="0" w:color="auto"/>
        <w:right w:val="none" w:sz="0" w:space="0" w:color="auto"/>
      </w:divBdr>
    </w:div>
    <w:div w:id="2137141004">
      <w:bodyDiv w:val="1"/>
      <w:marLeft w:val="0"/>
      <w:marRight w:val="0"/>
      <w:marTop w:val="0"/>
      <w:marBottom w:val="0"/>
      <w:divBdr>
        <w:top w:val="none" w:sz="0" w:space="0" w:color="auto"/>
        <w:left w:val="none" w:sz="0" w:space="0" w:color="auto"/>
        <w:bottom w:val="none" w:sz="0" w:space="0" w:color="auto"/>
        <w:right w:val="none" w:sz="0" w:space="0" w:color="auto"/>
      </w:divBdr>
    </w:div>
    <w:div w:id="2138258222">
      <w:bodyDiv w:val="1"/>
      <w:marLeft w:val="0"/>
      <w:marRight w:val="0"/>
      <w:marTop w:val="0"/>
      <w:marBottom w:val="0"/>
      <w:divBdr>
        <w:top w:val="none" w:sz="0" w:space="0" w:color="auto"/>
        <w:left w:val="none" w:sz="0" w:space="0" w:color="auto"/>
        <w:bottom w:val="none" w:sz="0" w:space="0" w:color="auto"/>
        <w:right w:val="none" w:sz="0" w:space="0" w:color="auto"/>
      </w:divBdr>
    </w:div>
    <w:div w:id="2141537422">
      <w:bodyDiv w:val="1"/>
      <w:marLeft w:val="0"/>
      <w:marRight w:val="0"/>
      <w:marTop w:val="0"/>
      <w:marBottom w:val="0"/>
      <w:divBdr>
        <w:top w:val="none" w:sz="0" w:space="0" w:color="auto"/>
        <w:left w:val="none" w:sz="0" w:space="0" w:color="auto"/>
        <w:bottom w:val="none" w:sz="0" w:space="0" w:color="auto"/>
        <w:right w:val="none" w:sz="0" w:space="0" w:color="auto"/>
      </w:divBdr>
    </w:div>
    <w:div w:id="2146853084">
      <w:bodyDiv w:val="1"/>
      <w:marLeft w:val="0"/>
      <w:marRight w:val="0"/>
      <w:marTop w:val="0"/>
      <w:marBottom w:val="0"/>
      <w:divBdr>
        <w:top w:val="none" w:sz="0" w:space="0" w:color="auto"/>
        <w:left w:val="none" w:sz="0" w:space="0" w:color="auto"/>
        <w:bottom w:val="none" w:sz="0" w:space="0" w:color="auto"/>
        <w:right w:val="none" w:sz="0" w:space="0" w:color="auto"/>
      </w:divBdr>
    </w:div>
    <w:div w:id="214697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indeed.com/jobs?q&amp;l=Great%20Yarmouth%2C%20Norfolk&amp;from=searchOnHP&amp;vjk=1270904767f4562c" TargetMode="External"/><Relationship Id="rId21" Type="http://schemas.openxmlformats.org/officeDocument/2006/relationships/image" Target="media/image6.emf"/><Relationship Id="rId42" Type="http://schemas.openxmlformats.org/officeDocument/2006/relationships/package" Target="embeddings/Microsoft_Word_Document1.docx"/><Relationship Id="rId47" Type="http://schemas.openxmlformats.org/officeDocument/2006/relationships/image" Target="media/image12.emf"/><Relationship Id="rId63" Type="http://schemas.openxmlformats.org/officeDocument/2006/relationships/hyperlink" Target="mailto:moveitandstoreitright@gmail.com" TargetMode="External"/><Relationship Id="rId68" Type="http://schemas.openxmlformats.org/officeDocument/2006/relationships/hyperlink" Target="https://findajob.dwp.gov.uk/details/9814809" TargetMode="External"/><Relationship Id="rId84" Type="http://schemas.openxmlformats.org/officeDocument/2006/relationships/hyperlink" Target="https://findajob.dwp.gov.uk/details/9836761" TargetMode="External"/><Relationship Id="rId89" Type="http://schemas.openxmlformats.org/officeDocument/2006/relationships/hyperlink" Target="https://uk.indeed.com/viewjob?jk=b3ede84e09319e41&amp;tk=1ga905fsnsp4k800&amp;from=serp&amp;vjs=3" TargetMode="External"/><Relationship Id="rId16" Type="http://schemas.openxmlformats.org/officeDocument/2006/relationships/hyperlink" Target="http://www.norfolk.gov.uk/jobs-training-and-volunteering" TargetMode="External"/><Relationship Id="rId11" Type="http://schemas.openxmlformats.org/officeDocument/2006/relationships/header" Target="header1.xml"/><Relationship Id="rId32" Type="http://schemas.openxmlformats.org/officeDocument/2006/relationships/hyperlink" Target="https://jobs.homebargains.co.uk/roles/location/lowestoft" TargetMode="External"/><Relationship Id="rId37" Type="http://schemas.openxmlformats.org/officeDocument/2006/relationships/hyperlink" Target="mailto:lowestoft.employeradvisors@dwp.gov.uk" TargetMode="External"/><Relationship Id="rId53" Type="http://schemas.openxmlformats.org/officeDocument/2006/relationships/image" Target="media/image15.emf"/><Relationship Id="rId58" Type="http://schemas.openxmlformats.org/officeDocument/2006/relationships/package" Target="embeddings/Microsoft_Word_Document9.docx"/><Relationship Id="rId74" Type="http://schemas.openxmlformats.org/officeDocument/2006/relationships/hyperlink" Target="https://findajob.dwp.gov.uk/details/9956588" TargetMode="External"/><Relationship Id="rId79" Type="http://schemas.openxmlformats.org/officeDocument/2006/relationships/hyperlink" Target="https://findajob.dwp.gov.uk/details/9940416" TargetMode="External"/><Relationship Id="rId102" Type="http://schemas.openxmlformats.org/officeDocument/2006/relationships/hyperlink" Target="https://findajob.dwp.gov.uk/details/9912463" TargetMode="External"/><Relationship Id="rId5" Type="http://schemas.openxmlformats.org/officeDocument/2006/relationships/numbering" Target="numbering.xml"/><Relationship Id="rId90" Type="http://schemas.openxmlformats.org/officeDocument/2006/relationships/hyperlink" Target="https://uk.indeed.com/viewjob?jk=e6d2cdabda810aff&amp;l=lowestoft&amp;tk=1ga933dmjjrio800&amp;from=web&amp;advn=3164157928899211&amp;adid=395625902&amp;ad=-6NYlbfkN0DvHcdya0Qylz_ccCn8jTPFyzOYuSPrMeq8LXXSSau3dwPf4E4gYp5SLicPPxNdQZzcBuf9-Ov0DDqmCWqm1MMXybOg-xvdodF6It-Ri2834BCB3Pdb2sOXZr6c7vVNKcuAhf8PgH8jn3zLuXRX8q3c-wUyML3tc07yeb485bjNwVTi8KGJtbXsfnMbAmeaAZr13-2DwLfFBS4Hf9bn0O3yOIjjg-Igrykfe3MRJv90a_mq-ZM4s3g-hNexoFs5trI-fJSAPqXWwNICQccPrqF7M_11-jZeqYm7d1y_a_hBRzB3134uBry633EsB3dsY_g2t-k-Q4jnnU7KzdTzsYlnCUAce2e8scJg1ef4EhRMTg%3D%3D&amp;pub=4a1b367933fd867b19b072952f68dceb&amp;xkcb=SoDu-_M3aJOCZhynbh0LbzkdCdPP&amp;vjs=3" TargetMode="External"/><Relationship Id="rId95" Type="http://schemas.openxmlformats.org/officeDocument/2006/relationships/hyperlink" Target="https://uk.indeed.com/viewjob?jk=d783300f4c92dc6f&amp;tk=1ga9338sm3l5n002&amp;from=serp&amp;vjs=3&amp;advn=9616544549039856&amp;adid=360090632&amp;ad=-6NYlbfkN0DOf1QhGrZ39kvSjj1wW-jriSavk6GT5pO7mKDbpGX1H6nxfnf7ofd530soOmpicgandrhzdxCVZEJKSKcd6LzFG4B-69XfMNAHjGtPBN_LwmvPnWl10QKrTTI1TDyoSvdw4gYrJujurp4Mo-eJ4ngZzYA72e9OV3w_IzUWTlE1qZjet5iss2n_y_bRRDzE5QxF_hFEsBnDPKYAapWmp36DIk-Y6ZVMIqx9Qebo9IdaPt92OY3S6nfHwxLMuiimL9iMmYsrq-jX5fJWDN_fww53duQqz7-lIhU24bjezz1boCUGzmcWoe2xgT8PAr1VPltCVlgHN-6grKZ5QLYUALtO-bJO6CfIb2ER4CacprQEoQ==&amp;sjdu=ETFNwjtPG5t2oV1gi8wfmEU3X812kG9wLZzqgW-aql8NBFbXrJRFkv_uST0dO-Nzrj8Bhhnywl9VZiW5S18Pww" TargetMode="External"/><Relationship Id="rId22" Type="http://schemas.openxmlformats.org/officeDocument/2006/relationships/oleObject" Target="embeddings/oleObject1.bin"/><Relationship Id="rId27" Type="http://schemas.openxmlformats.org/officeDocument/2006/relationships/hyperlink" Target="https://uk.indeed.com/jobs?q=&amp;l=lowestoft" TargetMode="External"/><Relationship Id="rId43" Type="http://schemas.openxmlformats.org/officeDocument/2006/relationships/image" Target="media/image10.emf"/><Relationship Id="rId48" Type="http://schemas.openxmlformats.org/officeDocument/2006/relationships/package" Target="embeddings/Microsoft_Word_Document4.docx"/><Relationship Id="rId64" Type="http://schemas.openxmlformats.org/officeDocument/2006/relationships/hyperlink" Target="https://www.eventbrite.com/e/recruitment-open-day-hmp-hollesley-bay-tickets-396513852607?aff=ebdssbdestsearch&amp;keep_tld=1" TargetMode="External"/><Relationship Id="rId69" Type="http://schemas.openxmlformats.org/officeDocument/2006/relationships/hyperlink" Target="https://findajob.dwp.gov.uk/details/9977571" TargetMode="External"/><Relationship Id="rId80" Type="http://schemas.openxmlformats.org/officeDocument/2006/relationships/hyperlink" Target="https://findajob.dwp.gov.uk/details/9965972" TargetMode="External"/><Relationship Id="rId85" Type="http://schemas.openxmlformats.org/officeDocument/2006/relationships/hyperlink" Target="https://findajob.dwp.gov.uk/details/9811207" TargetMode="External"/><Relationship Id="rId12" Type="http://schemas.openxmlformats.org/officeDocument/2006/relationships/footer" Target="footer1.xml"/><Relationship Id="rId17" Type="http://schemas.openxmlformats.org/officeDocument/2006/relationships/hyperlink" Target="http://www.army.mod.uk" TargetMode="External"/><Relationship Id="rId33" Type="http://schemas.openxmlformats.org/officeDocument/2006/relationships/hyperlink" Target="mailto:lowestoft.employeradvisors@dwp.gov.uk" TargetMode="External"/><Relationship Id="rId38" Type="http://schemas.openxmlformats.org/officeDocument/2006/relationships/hyperlink" Target="https://adnams.ats.emea1.fourth.com/" TargetMode="External"/><Relationship Id="rId59" Type="http://schemas.openxmlformats.org/officeDocument/2006/relationships/image" Target="media/image18.emf"/><Relationship Id="rId103" Type="http://schemas.openxmlformats.org/officeDocument/2006/relationships/hyperlink" Target="https://findajob.dwp.gov.uk/details/9912344" TargetMode="External"/><Relationship Id="rId20" Type="http://schemas.openxmlformats.org/officeDocument/2006/relationships/hyperlink" Target="http://www.apprenticeships.gov.uk/" TargetMode="External"/><Relationship Id="rId41" Type="http://schemas.openxmlformats.org/officeDocument/2006/relationships/image" Target="media/image9.emf"/><Relationship Id="rId54" Type="http://schemas.openxmlformats.org/officeDocument/2006/relationships/package" Target="embeddings/Microsoft_Word_Document7.docx"/><Relationship Id="rId62" Type="http://schemas.openxmlformats.org/officeDocument/2006/relationships/package" Target="embeddings/Microsoft_Word_Document11.docx"/><Relationship Id="rId70" Type="http://schemas.openxmlformats.org/officeDocument/2006/relationships/hyperlink" Target="https://findajob.dwp.gov.uk/details/9976778" TargetMode="External"/><Relationship Id="rId75" Type="http://schemas.openxmlformats.org/officeDocument/2006/relationships/hyperlink" Target="https://findajob.dwp.gov.uk/details/9955105" TargetMode="External"/><Relationship Id="rId83" Type="http://schemas.openxmlformats.org/officeDocument/2006/relationships/hyperlink" Target="https://findajob.dwp.gov.uk/details/9918771" TargetMode="External"/><Relationship Id="rId88" Type="http://schemas.openxmlformats.org/officeDocument/2006/relationships/hyperlink" Target="https://uk.indeed.com/viewjob?jk=c4c0505f5a330050&amp;tk=1ga905fsnsp4k800&amp;from=serp&amp;vjs=3" TargetMode="External"/><Relationship Id="rId91" Type="http://schemas.openxmlformats.org/officeDocument/2006/relationships/hyperlink" Target="https://uk.indeed.com/viewjob?jk=7a290da423e6bb47&amp;tk=1ga933dmjjrio800&amp;from=serp&amp;vjs=3" TargetMode="External"/><Relationship Id="rId96" Type="http://schemas.openxmlformats.org/officeDocument/2006/relationships/hyperlink" Target="https://uk.indeed.com/viewjob?jk=e63e974b1f5927d1&amp;tk=1ga905hk3jl39800&amp;from=serp&amp;vjs=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uffolkjobsdirect.org" TargetMode="External"/><Relationship Id="rId23" Type="http://schemas.openxmlformats.org/officeDocument/2006/relationships/hyperlink" Target="https://findajob.dwp.gov.uk/search?loc=82092&amp;pp=50" TargetMode="External"/><Relationship Id="rId28" Type="http://schemas.openxmlformats.org/officeDocument/2006/relationships/hyperlink" Target="https://uk.indeed.com/jobs-in-Beccles" TargetMode="External"/><Relationship Id="rId36" Type="http://schemas.openxmlformats.org/officeDocument/2006/relationships/hyperlink" Target="https://www.monthindclean.co.uk/" TargetMode="External"/><Relationship Id="rId49" Type="http://schemas.openxmlformats.org/officeDocument/2006/relationships/image" Target="media/image13.emf"/><Relationship Id="rId57" Type="http://schemas.openxmlformats.org/officeDocument/2006/relationships/image" Target="media/image17.emf"/><Relationship Id="rId10" Type="http://schemas.openxmlformats.org/officeDocument/2006/relationships/endnotes" Target="endnotes.xml"/><Relationship Id="rId31" Type="http://schemas.openxmlformats.org/officeDocument/2006/relationships/hyperlink" Target="https://www.adzuna.co.uk/jobs/search?adv=1&amp;d=10&amp;w=Great%20Yarmouth%2C%20Norfolk&amp;pp=50" TargetMode="External"/><Relationship Id="rId44" Type="http://schemas.openxmlformats.org/officeDocument/2006/relationships/package" Target="embeddings/Microsoft_Word_Document2.docx"/><Relationship Id="rId52" Type="http://schemas.openxmlformats.org/officeDocument/2006/relationships/package" Target="embeddings/Microsoft_Word_Document6.docx"/><Relationship Id="rId60" Type="http://schemas.openxmlformats.org/officeDocument/2006/relationships/package" Target="embeddings/Microsoft_Word_Document10.docx"/><Relationship Id="rId65" Type="http://schemas.openxmlformats.org/officeDocument/2006/relationships/hyperlink" Target="https://secure-web.cisco.com/1B9n8FglZ_p87mJZ-cn6qPICF8JTb8wYuUDMa0v0Q8NdRRfZTJ7zlLnQFtME_2YOGqljNt207ODBFsjZSdp5r5rwDjsyEBD30R7bIcmDKHXaVlJH68AFkEtzLFzuh4Xvn8LBDCdd6x-PN2s4j8_1nCmwcVh4Rj_Mniz-ZCNoZzK92hZTo3FkmrjM1BvJPLPBJHQZqznG53YnxShlgHL-7PBuaRsnoWBRhawVOIAPol3LAAlRMbgc2ZMwFdvXhflaMkNgffH0fZSnPQa9kcj9f9bTzZ_1kr-KcEE4pYYGEB9LK2LpAcZwKUED4Z5Q1lvnz/https%3A%2F%2Fwww.realisefutures.org%2Fabout-us%2F" TargetMode="External"/><Relationship Id="rId73" Type="http://schemas.openxmlformats.org/officeDocument/2006/relationships/hyperlink" Target="https://findajob.dwp.gov.uk/details/9958747" TargetMode="External"/><Relationship Id="rId78" Type="http://schemas.openxmlformats.org/officeDocument/2006/relationships/hyperlink" Target="https://findajob.dwp.gov.uk/details/9940420" TargetMode="External"/><Relationship Id="rId81" Type="http://schemas.openxmlformats.org/officeDocument/2006/relationships/hyperlink" Target="https://findajob.dwp.gov.uk/details/9951526" TargetMode="External"/><Relationship Id="rId86" Type="http://schemas.openxmlformats.org/officeDocument/2006/relationships/hyperlink" Target="https://findajob.dwp.gov.uk/details/9799813" TargetMode="External"/><Relationship Id="rId94" Type="http://schemas.openxmlformats.org/officeDocument/2006/relationships/hyperlink" Target="https://uk.indeed.com/viewjob?cmp=Chameleon-Decorators-%26-Windows-Restoration&amp;t=Customer+Service+Assistant&amp;jk=1d6ed8fd3e5208ec&amp;vjs=3" TargetMode="External"/><Relationship Id="rId99" Type="http://schemas.openxmlformats.org/officeDocument/2006/relationships/hyperlink" Target="https://uk.indeed.com/viewjob?cmp=Bernard-Matthews&amp;t=Production+Operative&amp;jk=d8b5f90d29db0997&amp;vjs=3" TargetMode="External"/><Relationship Id="rId101" Type="http://schemas.openxmlformats.org/officeDocument/2006/relationships/hyperlink" Target="https://findajob.dwp.gov.uk/details/9912427"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pprenticeshipssuffolk.org/jobs-page/" TargetMode="External"/><Relationship Id="rId18" Type="http://schemas.openxmlformats.org/officeDocument/2006/relationships/hyperlink" Target="http://www.royalnavy.mod.uk/careers/levels-of-entry/apprenticeships" TargetMode="External"/><Relationship Id="rId39" Type="http://schemas.openxmlformats.org/officeDocument/2006/relationships/image" Target="media/image8.emf"/><Relationship Id="rId34" Type="http://schemas.openxmlformats.org/officeDocument/2006/relationships/image" Target="media/image7.emf"/><Relationship Id="rId50" Type="http://schemas.openxmlformats.org/officeDocument/2006/relationships/package" Target="embeddings/Microsoft_Word_Document5.docx"/><Relationship Id="rId55" Type="http://schemas.openxmlformats.org/officeDocument/2006/relationships/image" Target="media/image16.emf"/><Relationship Id="rId76" Type="http://schemas.openxmlformats.org/officeDocument/2006/relationships/hyperlink" Target="https://findajob.dwp.gov.uk/details/9953302" TargetMode="External"/><Relationship Id="rId97" Type="http://schemas.openxmlformats.org/officeDocument/2006/relationships/hyperlink" Target="https://uk.indeed.com/viewjob?cmp=FMP-Norfolk-LTD&amp;t=Pharmacy+Counter+Assistant&amp;jk=28e9a09f59fb556d&amp;vjs=3"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findajob.dwp.gov.uk/details/9973773" TargetMode="External"/><Relationship Id="rId92" Type="http://schemas.openxmlformats.org/officeDocument/2006/relationships/hyperlink" Target="https://uk.indeed.com/viewjob?jk=95627d8380c778bb&amp;tk=1ga933dmjjrio800&amp;from=serp&amp;vjs=3" TargetMode="External"/><Relationship Id="rId2" Type="http://schemas.openxmlformats.org/officeDocument/2006/relationships/customXml" Target="../customXml/item2.xml"/><Relationship Id="rId29" Type="http://schemas.openxmlformats.org/officeDocument/2006/relationships/hyperlink" Target="https://www.adzuna.co.uk/jobs/search?adv=1&amp;d=10&amp;w=Lowestoft%2C%20Suffolk&amp;pp=50" TargetMode="External"/><Relationship Id="rId24" Type="http://schemas.openxmlformats.org/officeDocument/2006/relationships/hyperlink" Target="https://findajob.dwp.gov.uk/search?loc=81759&amp;pp=50" TargetMode="External"/><Relationship Id="rId40" Type="http://schemas.openxmlformats.org/officeDocument/2006/relationships/package" Target="embeddings/Microsoft_Word_Document.docx"/><Relationship Id="rId45" Type="http://schemas.openxmlformats.org/officeDocument/2006/relationships/image" Target="media/image11.emf"/><Relationship Id="rId66" Type="http://schemas.openxmlformats.org/officeDocument/2006/relationships/hyperlink" Target="https://secure-web.cisco.com/1kLYztM5HKJCm8FYYU3IBc2lB31qsYP72nQ-DgnV4m8TlbrvkhPti1aVPhDEfJBstadtGey-9Go07LTvP5ElA9O1tlsMVpCLabzsEYi6hJr51LK4ElqOse4qwYqWQ57fWKsNm4GHD7P6KqBCaqyfGjqQgWBefgB75100N9pmgOeZYXlo_MvqgrFxE__LPq_zocdNXnOLjLAZ5FtA3Ud8VdnmCxQLRfGAL1PzZTAGNCcbvPWLM1FnuacjQQUhF5fwfTp0N7aEw4OaM_LZkM41nzrTNnzQTIjbegX_KMVPdvLBm4G0xyLxw5L0bk4J28NWf/https%3A%2F%2Fwww.realisefutures.org%2Fjob-vacancy-coach-work-well-suffolk-x2%2F" TargetMode="External"/><Relationship Id="rId87" Type="http://schemas.openxmlformats.org/officeDocument/2006/relationships/hyperlink" Target="https://findajob.dwp.gov.uk/details/9779373" TargetMode="External"/><Relationship Id="rId61" Type="http://schemas.openxmlformats.org/officeDocument/2006/relationships/image" Target="media/image19.emf"/><Relationship Id="rId82" Type="http://schemas.openxmlformats.org/officeDocument/2006/relationships/hyperlink" Target="https://findajob.dwp.gov.uk/details/9924255" TargetMode="External"/><Relationship Id="rId19" Type="http://schemas.openxmlformats.org/officeDocument/2006/relationships/hyperlink" Target="http://www.raf.mod.uk/recruitment/apprenticeships" TargetMode="External"/><Relationship Id="rId14" Type="http://schemas.openxmlformats.org/officeDocument/2006/relationships/hyperlink" Target="http://www.apprenticeshipsnewanglia.co.uk" TargetMode="External"/><Relationship Id="rId30" Type="http://schemas.openxmlformats.org/officeDocument/2006/relationships/hyperlink" Target="https://www.adzuna.co.uk/jobs/search?adv=1&amp;d=10&amp;w=Beccles%2C%20Suffolk&amp;pp=50" TargetMode="External"/><Relationship Id="rId35" Type="http://schemas.openxmlformats.org/officeDocument/2006/relationships/oleObject" Target="embeddings/oleObject2.bin"/><Relationship Id="rId56" Type="http://schemas.openxmlformats.org/officeDocument/2006/relationships/package" Target="embeddings/Microsoft_Word_Document8.docx"/><Relationship Id="rId77" Type="http://schemas.openxmlformats.org/officeDocument/2006/relationships/hyperlink" Target="https://findajob.dwp.gov.uk/details/9654689" TargetMode="External"/><Relationship Id="rId100" Type="http://schemas.openxmlformats.org/officeDocument/2006/relationships/hyperlink" Target="https://uk.indeed.com/viewjob?cmp=CEF-Ltd&amp;t=Van+Driver&amp;jk=c3bd1ceecc7bbb8b&amp;vjs=3"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4.emf"/><Relationship Id="rId72" Type="http://schemas.openxmlformats.org/officeDocument/2006/relationships/hyperlink" Target="https://findajob.dwp.gov.uk/details/9962245" TargetMode="External"/><Relationship Id="rId93" Type="http://schemas.openxmlformats.org/officeDocument/2006/relationships/hyperlink" Target="https://uk.indeed.com/viewjob?jk=fd26f942f8382500&amp;l=Beccles&amp;tk=1ga905hk3jl39800&amp;from=web&amp;advn=6274469621339690&amp;adid=395711198&amp;ad=-6NYlbfkN0DXauhPUN87YQHjtBftAIKoezaKnT_jVuNpIPszvd0potCtdjxbbKkttpI15pzBFWuMBWn1lLaYfQwLGwooUVXW5W9Huuvbk7NIVows0XDALkudjEyWmUt9uuosnXtoqAVGcI0TEtgy96t_fegT8Yak__b_ZI6cMtnSWJ3ISCqADjS38t2Vi0RCcpCVZ2GmZZi33Wrfhz-udExlyIUYK3dGkYGZ8vIRS8ttbC61fiTkN0-NCSz7xHWwcQ0gbhBAJ63Gn47iNO9OtkYk_xHYZUSmtY30dRnHpKSQV5AmkHXOIUGgDjdQwl3cAIhC-V-dC3AnM1xLDKBqIvD26duBHHX2lGu01N4dr7m8p3_ii6uZynAkQ4FVUWVY&amp;pub=4a1b367933fd867b19b072952f68dceb&amp;xkcb=SoAm-_M3aJIZ50wsRZ0JbzkdCdPP&amp;vjs=3" TargetMode="External"/><Relationship Id="rId98" Type="http://schemas.openxmlformats.org/officeDocument/2006/relationships/hyperlink" Target="https://uk.indeed.com/viewjob?cmp=Motor-Parts-Direct&amp;t=Part+Sales+Advisor&amp;jk=0cdec020694a217a&amp;vjs=3" TargetMode="External"/><Relationship Id="rId3" Type="http://schemas.openxmlformats.org/officeDocument/2006/relationships/customXml" Target="../customXml/item3.xml"/><Relationship Id="rId25" Type="http://schemas.openxmlformats.org/officeDocument/2006/relationships/hyperlink" Target="https://findajob.dwp.gov.uk/search?q=&amp;loc=73726" TargetMode="External"/><Relationship Id="rId46" Type="http://schemas.openxmlformats.org/officeDocument/2006/relationships/package" Target="embeddings/Microsoft_Word_Document3.docx"/><Relationship Id="rId67" Type="http://schemas.openxmlformats.org/officeDocument/2006/relationships/hyperlink" Target="mailto:recruitment@realisefutures.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06a65f7-7ec4-4df1-948e-c9b5121de846">
      <Terms xmlns="http://schemas.microsoft.com/office/infopath/2007/PartnerControls"/>
    </lcf76f155ced4ddcb4097134ff3c332f>
    <TaxCatchAll xmlns="a04dbe3e-63b4-48d2-9d03-f0eb0c7bc09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2A37D2CDA32641AC74B6F7C7235B25" ma:contentTypeVersion="18" ma:contentTypeDescription="Create a new document." ma:contentTypeScope="" ma:versionID="bced796a2c29f1256427f1ac62f8994a">
  <xsd:schema xmlns:xsd="http://www.w3.org/2001/XMLSchema" xmlns:xs="http://www.w3.org/2001/XMLSchema" xmlns:p="http://schemas.microsoft.com/office/2006/metadata/properties" xmlns:ns1="http://schemas.microsoft.com/sharepoint/v3" xmlns:ns2="806a65f7-7ec4-4df1-948e-c9b5121de846" xmlns:ns3="0da0666f-d1e3-4cb0-af9b-05a18322044e" xmlns:ns4="a04dbe3e-63b4-48d2-9d03-f0eb0c7bc09d" targetNamespace="http://schemas.microsoft.com/office/2006/metadata/properties" ma:root="true" ma:fieldsID="59a29b9d5f38a6d356a375bd844e0695" ns1:_="" ns2:_="" ns3:_="" ns4:_="">
    <xsd:import namespace="http://schemas.microsoft.com/sharepoint/v3"/>
    <xsd:import namespace="806a65f7-7ec4-4df1-948e-c9b5121de846"/>
    <xsd:import namespace="0da0666f-d1e3-4cb0-af9b-05a18322044e"/>
    <xsd:import namespace="a04dbe3e-63b4-48d2-9d03-f0eb0c7bc0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MediaServiceLocation" minOccurs="0"/>
                <xsd:element ref="ns2:MediaServiceOCR"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6a65f7-7ec4-4df1-948e-c9b5121d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33ebcec-c535-4b75-bbfd-3283b9d628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a0666f-d1e3-4cb0-af9b-05a1832204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4dbe3e-63b4-48d2-9d03-f0eb0c7bc09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8baa85a6-827a-4466-a3f8-352d3ff76850}" ma:internalName="TaxCatchAll" ma:showField="CatchAllData" ma:web="0da0666f-d1e3-4cb0-af9b-05a1832204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135C06-DDAF-4EF7-AFC5-BB22D00AD12C}">
  <ds:schemaRefs>
    <ds:schemaRef ds:uri="http://schemas.microsoft.com/sharepoint/v3/contenttype/forms"/>
  </ds:schemaRefs>
</ds:datastoreItem>
</file>

<file path=customXml/itemProps2.xml><?xml version="1.0" encoding="utf-8"?>
<ds:datastoreItem xmlns:ds="http://schemas.openxmlformats.org/officeDocument/2006/customXml" ds:itemID="{10CEDE25-5152-4415-BA2E-559D9CFE9C11}">
  <ds:schemaRefs>
    <ds:schemaRef ds:uri="http://schemas.openxmlformats.org/officeDocument/2006/bibliography"/>
  </ds:schemaRefs>
</ds:datastoreItem>
</file>

<file path=customXml/itemProps3.xml><?xml version="1.0" encoding="utf-8"?>
<ds:datastoreItem xmlns:ds="http://schemas.openxmlformats.org/officeDocument/2006/customXml" ds:itemID="{D54BD426-DF07-4D0F-AA02-1C9934770426}">
  <ds:schemaRefs>
    <ds:schemaRef ds:uri="http://schemas.microsoft.com/office/2006/metadata/properties"/>
    <ds:schemaRef ds:uri="http://schemas.microsoft.com/office/infopath/2007/PartnerControls"/>
    <ds:schemaRef ds:uri="http://schemas.microsoft.com/sharepoint/v3"/>
    <ds:schemaRef ds:uri="806a65f7-7ec4-4df1-948e-c9b5121de846"/>
    <ds:schemaRef ds:uri="a04dbe3e-63b4-48d2-9d03-f0eb0c7bc09d"/>
  </ds:schemaRefs>
</ds:datastoreItem>
</file>

<file path=customXml/itemProps4.xml><?xml version="1.0" encoding="utf-8"?>
<ds:datastoreItem xmlns:ds="http://schemas.openxmlformats.org/officeDocument/2006/customXml" ds:itemID="{FBCE0734-0BA9-40E1-8207-E8B567525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6a65f7-7ec4-4df1-948e-c9b5121de846"/>
    <ds:schemaRef ds:uri="0da0666f-d1e3-4cb0-af9b-05a18322044e"/>
    <ds:schemaRef ds:uri="a04dbe3e-63b4-48d2-9d03-f0eb0c7bc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3291</Words>
  <Characters>18760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22007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Peck Andrew DWP EAST ANGLIA DISTRICT OFFICE</dc:creator>
  <cp:keywords/>
  <dc:description/>
  <cp:lastModifiedBy>Peck Andrew DWP JCP Employer Adviser</cp:lastModifiedBy>
  <cp:revision>2</cp:revision>
  <cp:lastPrinted>2020-12-30T13:44:00Z</cp:lastPrinted>
  <dcterms:created xsi:type="dcterms:W3CDTF">2022-08-12T13:28:00Z</dcterms:created>
  <dcterms:modified xsi:type="dcterms:W3CDTF">2022-08-12T13:28:00Z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0x010100B42A37D2CDA32641AC74B6F7C7235B25</vt:lpwstr>
  </property>
</Properties>
</file>