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F264E" w14:textId="77777777" w:rsidR="00DF30E4" w:rsidRPr="00436B18" w:rsidRDefault="00A12FBF" w:rsidP="00BE6B41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0" w:name="_Contents"/>
      <w:bookmarkEnd w:id="0"/>
      <w:r w:rsidRPr="00436B18">
        <w:rPr>
          <w:rFonts w:asciiTheme="minorHAnsi" w:hAnsiTheme="minorHAnsi" w:cstheme="minorHAnsi"/>
          <w:sz w:val="28"/>
          <w:szCs w:val="28"/>
        </w:rPr>
        <w:t>Contents</w:t>
      </w:r>
    </w:p>
    <w:p w14:paraId="5C4D2BBE" w14:textId="77777777" w:rsidR="00001FEF" w:rsidRPr="00436B18" w:rsidRDefault="00001FEF" w:rsidP="00001FEF">
      <w:pPr>
        <w:rPr>
          <w:rFonts w:cstheme="minorHAnsi"/>
          <w:sz w:val="28"/>
          <w:szCs w:val="28"/>
        </w:rPr>
      </w:pPr>
      <w:r w:rsidRPr="00436B18">
        <w:rPr>
          <w:rFonts w:cstheme="minorHAnsi"/>
          <w:sz w:val="28"/>
          <w:szCs w:val="28"/>
        </w:rPr>
        <w:t>Hold Ctrl and Click a link to jump to that section of the newsletter, return here by clicking “Back to Top”</w:t>
      </w:r>
    </w:p>
    <w:p w14:paraId="1793F4B6" w14:textId="77777777" w:rsidR="00271429" w:rsidRPr="00436B18" w:rsidRDefault="00271429" w:rsidP="00DF30E4">
      <w:pPr>
        <w:rPr>
          <w:rFonts w:cstheme="minorHAnsi"/>
          <w:sz w:val="28"/>
          <w:szCs w:val="28"/>
        </w:rPr>
        <w:sectPr w:rsidR="00271429" w:rsidRPr="00436B18" w:rsidSect="00CD75BC">
          <w:headerReference w:type="default" r:id="rId11"/>
          <w:footerReference w:type="default" r:id="rId12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D0641E" w14:textId="768123B6" w:rsidR="006B4964" w:rsidRPr="00436B18" w:rsidRDefault="006B4964" w:rsidP="006B4964">
      <w:pPr>
        <w:rPr>
          <w:rStyle w:val="Hyperlink"/>
          <w:rFonts w:cstheme="minorHAnsi"/>
          <w:sz w:val="28"/>
          <w:szCs w:val="28"/>
        </w:rPr>
      </w:pPr>
      <w:r w:rsidRPr="00436B18">
        <w:rPr>
          <w:rFonts w:cstheme="minorHAnsi"/>
          <w:sz w:val="28"/>
          <w:szCs w:val="28"/>
        </w:rPr>
        <w:fldChar w:fldCharType="begin"/>
      </w:r>
      <w:r w:rsidRPr="00436B18">
        <w:rPr>
          <w:rFonts w:cstheme="minorHAnsi"/>
          <w:sz w:val="28"/>
          <w:szCs w:val="28"/>
        </w:rPr>
        <w:instrText>HYPERLINK  \l "_SWAPS_and_Mentoring_1"</w:instrText>
      </w:r>
      <w:r w:rsidRPr="00436B18">
        <w:rPr>
          <w:rFonts w:cstheme="minorHAnsi"/>
          <w:sz w:val="28"/>
          <w:szCs w:val="28"/>
        </w:rPr>
        <w:fldChar w:fldCharType="separate"/>
      </w:r>
      <w:r w:rsidRPr="00436B18">
        <w:rPr>
          <w:rStyle w:val="Hyperlink"/>
          <w:rFonts w:cstheme="minorHAnsi"/>
          <w:sz w:val="28"/>
          <w:szCs w:val="28"/>
        </w:rPr>
        <w:t>APPRENTICESHIPS</w:t>
      </w:r>
      <w:bookmarkStart w:id="1" w:name="_JOBS"/>
      <w:bookmarkEnd w:id="1"/>
    </w:p>
    <w:p w14:paraId="2DB28B9D" w14:textId="5733B7BE" w:rsidR="006B4964" w:rsidRPr="00436B18" w:rsidRDefault="006B4964" w:rsidP="006B4964">
      <w:pPr>
        <w:rPr>
          <w:rStyle w:val="Hyperlink"/>
          <w:rFonts w:cstheme="minorHAnsi"/>
          <w:color w:val="auto"/>
          <w:sz w:val="28"/>
          <w:szCs w:val="28"/>
          <w:u w:val="none"/>
        </w:rPr>
      </w:pPr>
      <w:r w:rsidRPr="00436B18">
        <w:rPr>
          <w:rFonts w:cstheme="minorHAnsi"/>
          <w:sz w:val="28"/>
          <w:szCs w:val="28"/>
        </w:rPr>
        <w:fldChar w:fldCharType="end"/>
      </w:r>
      <w:r w:rsidRPr="00436B18">
        <w:rPr>
          <w:rFonts w:cstheme="minorHAnsi"/>
          <w:sz w:val="28"/>
          <w:szCs w:val="28"/>
        </w:rPr>
        <w:fldChar w:fldCharType="begin"/>
      </w:r>
      <w:r w:rsidR="00A56A58">
        <w:rPr>
          <w:rFonts w:cstheme="minorHAnsi"/>
          <w:sz w:val="28"/>
          <w:szCs w:val="28"/>
        </w:rPr>
        <w:instrText>HYPERLINK  \l "_JOBS__(BACK_7"</w:instrText>
      </w:r>
      <w:r w:rsidRPr="00436B18">
        <w:rPr>
          <w:rFonts w:cstheme="minorHAnsi"/>
          <w:sz w:val="28"/>
          <w:szCs w:val="28"/>
        </w:rPr>
        <w:fldChar w:fldCharType="separate"/>
      </w:r>
      <w:r w:rsidRPr="00436B18">
        <w:rPr>
          <w:rStyle w:val="Hyperlink"/>
          <w:rFonts w:cstheme="minorHAnsi"/>
          <w:sz w:val="28"/>
          <w:szCs w:val="28"/>
        </w:rPr>
        <w:t>JOBS</w:t>
      </w:r>
      <w:bookmarkStart w:id="2" w:name="_ARMY"/>
      <w:bookmarkEnd w:id="2"/>
    </w:p>
    <w:p w14:paraId="7F7A7631" w14:textId="01E9376B" w:rsidR="00C7704B" w:rsidRPr="00436B18" w:rsidRDefault="006B4964" w:rsidP="0070649B">
      <w:pPr>
        <w:rPr>
          <w:rFonts w:cstheme="minorHAnsi"/>
          <w:sz w:val="32"/>
          <w:szCs w:val="32"/>
        </w:rPr>
      </w:pPr>
      <w:r w:rsidRPr="00436B18">
        <w:rPr>
          <w:rFonts w:cstheme="minorHAnsi"/>
          <w:sz w:val="28"/>
          <w:szCs w:val="28"/>
        </w:rPr>
        <w:fldChar w:fldCharType="end"/>
      </w:r>
      <w:bookmarkStart w:id="3" w:name="_SWAPS_and_Mentoring_1"/>
      <w:bookmarkEnd w:id="3"/>
      <w:proofErr w:type="gramStart"/>
      <w:r w:rsidRPr="00436B18">
        <w:rPr>
          <w:rStyle w:val="Hyperlink"/>
          <w:rFonts w:cstheme="minorHAnsi"/>
          <w:color w:val="1F4E79" w:themeColor="accent1" w:themeShade="80"/>
          <w:sz w:val="32"/>
          <w:szCs w:val="32"/>
          <w:highlight w:val="yellow"/>
          <w:u w:val="none"/>
        </w:rPr>
        <w:t xml:space="preserve">APPRENTICESHIPS </w:t>
      </w:r>
      <w:r w:rsidRPr="00436B18">
        <w:rPr>
          <w:rFonts w:cstheme="minorHAnsi"/>
          <w:sz w:val="32"/>
          <w:szCs w:val="32"/>
          <w:highlight w:val="yellow"/>
        </w:rPr>
        <w:t xml:space="preserve"> (</w:t>
      </w:r>
      <w:proofErr w:type="gramEnd"/>
      <w:r w:rsidR="009E7328">
        <w:fldChar w:fldCharType="begin"/>
      </w:r>
      <w:r w:rsidR="009E7328">
        <w:instrText xml:space="preserve"> HYPERLINK \l "_Contents" </w:instrText>
      </w:r>
      <w:r w:rsidR="009E7328">
        <w:fldChar w:fldCharType="separate"/>
      </w:r>
      <w:r w:rsidRPr="00436B18">
        <w:rPr>
          <w:rStyle w:val="Hyperlink"/>
          <w:rFonts w:cstheme="minorHAnsi"/>
          <w:sz w:val="32"/>
          <w:szCs w:val="32"/>
          <w:highlight w:val="yellow"/>
        </w:rPr>
        <w:t>BACK TO TOP</w:t>
      </w:r>
      <w:r w:rsidR="009E7328">
        <w:rPr>
          <w:rStyle w:val="Hyperlink"/>
          <w:rFonts w:cstheme="minorHAnsi"/>
          <w:sz w:val="32"/>
          <w:szCs w:val="32"/>
          <w:highlight w:val="yellow"/>
        </w:rPr>
        <w:fldChar w:fldCharType="end"/>
      </w:r>
      <w:r w:rsidRPr="00436B18">
        <w:rPr>
          <w:rFonts w:cstheme="minorHAnsi"/>
          <w:sz w:val="32"/>
          <w:szCs w:val="32"/>
          <w:highlight w:val="yellow"/>
        </w:rPr>
        <w:t>)</w:t>
      </w:r>
      <w:bookmarkStart w:id="4" w:name="_JOBS__(BACK_2"/>
      <w:bookmarkStart w:id="5" w:name="_JOBS__(BACK_1"/>
      <w:bookmarkStart w:id="6" w:name="_AVADO_–_KICK-START"/>
      <w:bookmarkStart w:id="7" w:name="_PRINCES_TRUST_(BACK"/>
      <w:bookmarkStart w:id="8" w:name="_KICKSTART__(BACK"/>
      <w:bookmarkStart w:id="9" w:name="_JOBS__(BACK_3"/>
      <w:bookmarkEnd w:id="4"/>
      <w:bookmarkEnd w:id="5"/>
      <w:bookmarkEnd w:id="6"/>
      <w:bookmarkEnd w:id="7"/>
      <w:bookmarkEnd w:id="8"/>
      <w:bookmarkEnd w:id="9"/>
    </w:p>
    <w:p w14:paraId="5E65AF3C" w14:textId="3E0A6ECF" w:rsidR="00A94A9C" w:rsidRPr="00436B18" w:rsidRDefault="00275D70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bookmarkStart w:id="10" w:name="_JOBS__(BACK"/>
      <w:bookmarkStart w:id="11" w:name="_JOBS__(BACK_4"/>
      <w:bookmarkStart w:id="12" w:name="_JOBS__(BACK_5"/>
      <w:bookmarkEnd w:id="10"/>
      <w:bookmarkEnd w:id="11"/>
      <w:bookmarkEnd w:id="12"/>
      <w:r w:rsidRPr="00436B18">
        <w:rPr>
          <w:rFonts w:cstheme="minorHAnsi"/>
          <w:color w:val="0B0C0C"/>
        </w:rPr>
        <w:t>Apprenticeships can be sourced through</w:t>
      </w:r>
      <w:r w:rsidR="00A94A9C" w:rsidRPr="00436B18">
        <w:rPr>
          <w:rFonts w:cstheme="minorHAnsi"/>
          <w:color w:val="0B0C0C"/>
        </w:rPr>
        <w:t>:</w:t>
      </w:r>
    </w:p>
    <w:p w14:paraId="18CA52AF" w14:textId="454A77CD" w:rsidR="00A94A9C" w:rsidRPr="00436B18" w:rsidRDefault="00CF20D8" w:rsidP="00275D70">
      <w:pPr>
        <w:shd w:val="clear" w:color="auto" w:fill="FFFFFF"/>
        <w:textAlignment w:val="baseline"/>
        <w:rPr>
          <w:rFonts w:cstheme="minorHAnsi"/>
          <w:color w:val="0B0C0C"/>
          <w:bdr w:val="none" w:sz="0" w:space="0" w:color="auto" w:frame="1"/>
        </w:rPr>
      </w:pPr>
      <w:hyperlink r:id="rId13" w:history="1">
        <w:r w:rsidR="00A94A9C" w:rsidRPr="00436B18">
          <w:rPr>
            <w:rStyle w:val="Hyperlink"/>
            <w:rFonts w:cstheme="minorHAnsi"/>
            <w:bdr w:val="none" w:sz="0" w:space="0" w:color="auto" w:frame="1"/>
          </w:rPr>
          <w:t>www.apprenticeshipssuffolk.org/jobs-page/</w:t>
        </w:r>
      </w:hyperlink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4" w:history="1">
        <w:r w:rsidR="00275D70" w:rsidRPr="00436B18">
          <w:rPr>
            <w:rStyle w:val="Hyperlink"/>
            <w:rFonts w:cstheme="minorHAnsi"/>
            <w:bdr w:val="none" w:sz="0" w:space="0" w:color="auto" w:frame="1"/>
          </w:rPr>
          <w:t>www.</w:t>
        </w:r>
        <w:r w:rsidR="00275D70" w:rsidRPr="00436B18">
          <w:rPr>
            <w:rStyle w:val="Hyperlink"/>
            <w:rFonts w:cstheme="minorHAnsi"/>
          </w:rPr>
          <w:t>apprenticeshipsnewanglia.co.uk</w:t>
        </w:r>
      </w:hyperlink>
    </w:p>
    <w:p w14:paraId="024155D8" w14:textId="15B31950" w:rsidR="00275D70" w:rsidRPr="00436B18" w:rsidRDefault="00CF20D8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hyperlink r:id="rId15" w:history="1">
        <w:r w:rsidR="00A94A9C" w:rsidRPr="00436B18">
          <w:rPr>
            <w:rStyle w:val="Hyperlink"/>
            <w:rFonts w:cstheme="minorHAnsi"/>
            <w:bdr w:val="none" w:sz="0" w:space="0" w:color="auto" w:frame="1"/>
          </w:rPr>
          <w:t>www.suffolkjobsdirect.org</w:t>
        </w:r>
      </w:hyperlink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6" w:history="1">
        <w:r w:rsidR="000F3058">
          <w:rPr>
            <w:rStyle w:val="Hyperlink"/>
            <w:rFonts w:cstheme="minorHAnsi"/>
            <w:bdr w:val="none" w:sz="0" w:space="0" w:color="auto" w:frame="1"/>
          </w:rPr>
          <w:t>http://www.norfolk.gov.uk/jobs-training-and-volunteering</w:t>
        </w:r>
      </w:hyperlink>
      <w:r w:rsidR="00275D70" w:rsidRPr="00436B18">
        <w:rPr>
          <w:rFonts w:cstheme="minorHAnsi"/>
          <w:color w:val="0B0C0C"/>
          <w:bdr w:val="none" w:sz="0" w:space="0" w:color="auto" w:frame="1"/>
        </w:rPr>
        <w:t xml:space="preserve">          </w:t>
      </w:r>
    </w:p>
    <w:p w14:paraId="16F3E4A3" w14:textId="30D698C3" w:rsidR="00275D70" w:rsidRPr="00436B18" w:rsidRDefault="00CF20D8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hyperlink r:id="rId17" w:history="1">
        <w:r w:rsidR="00275D70" w:rsidRPr="00436B18">
          <w:rPr>
            <w:rStyle w:val="Hyperlink"/>
            <w:rFonts w:cstheme="minorHAnsi"/>
          </w:rPr>
          <w:t>www.army.mod.uk</w:t>
        </w:r>
      </w:hyperlink>
      <w:r w:rsidR="0092528B" w:rsidRPr="00436B18">
        <w:rPr>
          <w:rStyle w:val="Hyperlink"/>
          <w:rFonts w:cstheme="minorHAnsi"/>
          <w:u w:val="none"/>
        </w:rPr>
        <w:tab/>
      </w:r>
      <w:r w:rsidR="0092528B" w:rsidRPr="00436B18">
        <w:rPr>
          <w:rStyle w:val="Hyperlink"/>
          <w:rFonts w:cstheme="minorHAnsi"/>
          <w:u w:val="none"/>
        </w:rPr>
        <w:tab/>
      </w:r>
      <w:r w:rsidR="0092528B" w:rsidRPr="00436B18">
        <w:rPr>
          <w:rStyle w:val="Hyperlink"/>
          <w:rFonts w:cstheme="minorHAnsi"/>
          <w:u w:val="none"/>
        </w:rPr>
        <w:tab/>
      </w:r>
      <w:r w:rsidR="0092528B" w:rsidRPr="00436B18">
        <w:rPr>
          <w:rStyle w:val="Hyperlink"/>
          <w:rFonts w:cstheme="minorHAnsi"/>
          <w:u w:val="none"/>
        </w:rPr>
        <w:tab/>
      </w:r>
      <w:r w:rsidR="0092528B" w:rsidRPr="00436B18">
        <w:rPr>
          <w:rStyle w:val="Hyperlink"/>
          <w:rFonts w:cstheme="minorHAnsi"/>
          <w:u w:val="none"/>
        </w:rPr>
        <w:tab/>
      </w:r>
      <w:hyperlink r:id="rId18" w:history="1">
        <w:r w:rsidR="00275D70" w:rsidRPr="00436B18">
          <w:rPr>
            <w:rStyle w:val="Hyperlink"/>
            <w:rFonts w:cstheme="minorHAnsi"/>
            <w:bdr w:val="none" w:sz="0" w:space="0" w:color="auto" w:frame="1"/>
          </w:rPr>
          <w:t>www.royalnavy.mod.uk/careers/levels-of-entry/apprenticeships</w:t>
        </w:r>
      </w:hyperlink>
      <w:r w:rsidR="0092528B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436B18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9" w:history="1">
        <w:r w:rsidR="00275D70" w:rsidRPr="00436B18">
          <w:rPr>
            <w:rStyle w:val="Hyperlink"/>
            <w:rFonts w:cstheme="minorHAnsi"/>
            <w:bdr w:val="none" w:sz="0" w:space="0" w:color="auto" w:frame="1"/>
          </w:rPr>
          <w:t>www.raf.mod.uk/recruitment/apprenticeships</w:t>
        </w:r>
      </w:hyperlink>
    </w:p>
    <w:p w14:paraId="6DD016D7" w14:textId="77777777" w:rsidR="00275D70" w:rsidRPr="00436B18" w:rsidRDefault="00275D70" w:rsidP="00275D70">
      <w:pPr>
        <w:shd w:val="clear" w:color="auto" w:fill="FFFFFF"/>
        <w:textAlignment w:val="baseline"/>
        <w:rPr>
          <w:rFonts w:cstheme="minorHAnsi"/>
          <w:color w:val="0B0C0C"/>
          <w:bdr w:val="none" w:sz="0" w:space="0" w:color="auto" w:frame="1"/>
        </w:rPr>
      </w:pPr>
      <w:r w:rsidRPr="00436B18">
        <w:rPr>
          <w:rFonts w:cstheme="minorHAnsi"/>
          <w:color w:val="0B0C0C"/>
        </w:rPr>
        <w:t xml:space="preserve">For information on being an apprentice look at </w:t>
      </w:r>
      <w:hyperlink r:id="rId20" w:history="1">
        <w:r w:rsidRPr="00436B18">
          <w:rPr>
            <w:rStyle w:val="Hyperlink"/>
            <w:rFonts w:cstheme="minorHAnsi"/>
            <w:bdr w:val="none" w:sz="0" w:space="0" w:color="auto" w:frame="1"/>
          </w:rPr>
          <w:t>www.apprenticeships.gov.uk/</w:t>
        </w:r>
      </w:hyperlink>
    </w:p>
    <w:bookmarkStart w:id="13" w:name="_JOBS__(BACK_6"/>
    <w:bookmarkEnd w:id="13"/>
    <w:p w14:paraId="39A0858B" w14:textId="14BDFBFE" w:rsidR="007D0DB0" w:rsidRPr="00436B18" w:rsidRDefault="00CF20D8" w:rsidP="009D311A">
      <w:pPr>
        <w:shd w:val="clear" w:color="auto" w:fill="FFFFFF"/>
        <w:textAlignment w:val="baseline"/>
        <w:rPr>
          <w:rFonts w:cstheme="minorHAnsi"/>
          <w:color w:val="0B0C0C"/>
        </w:rPr>
      </w:pPr>
      <w:r>
        <w:rPr>
          <w:rFonts w:cstheme="minorHAnsi"/>
          <w:color w:val="0B0C0C"/>
        </w:rPr>
        <w:object w:dxaOrig="1487" w:dyaOrig="993" w14:anchorId="5778FE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4.25pt;height:49.5pt" o:ole="">
            <v:imagedata r:id="rId21" o:title=""/>
          </v:shape>
          <o:OLEObject Type="Embed" ProgID="AcroExch.Document.DC" ShapeID="_x0000_i1029" DrawAspect="Icon" ObjectID="_1716984258" r:id="rId22"/>
        </w:object>
      </w:r>
    </w:p>
    <w:p w14:paraId="0683B63B" w14:textId="77777777" w:rsidR="002E2865" w:rsidRPr="00F7100C" w:rsidRDefault="002E2865" w:rsidP="002E2865">
      <w:pPr>
        <w:shd w:val="clear" w:color="auto" w:fill="FFFFFF"/>
        <w:textAlignment w:val="baseline"/>
        <w:rPr>
          <w:rStyle w:val="Hyperlink"/>
          <w:rFonts w:cstheme="minorHAnsi"/>
          <w:sz w:val="24"/>
          <w:szCs w:val="24"/>
          <w:bdr w:val="none" w:sz="0" w:space="0" w:color="auto" w:frame="1"/>
        </w:rPr>
      </w:pPr>
      <w:bookmarkStart w:id="14" w:name="_JOBS__(BACK_8"/>
      <w:bookmarkStart w:id="15" w:name="_JOBS__(BACK_9"/>
      <w:bookmarkEnd w:id="14"/>
      <w:bookmarkEnd w:id="15"/>
      <w:r w:rsidRPr="00F7100C">
        <w:rPr>
          <w:rFonts w:cstheme="minorHAnsi"/>
          <w:color w:val="0B0C0C"/>
        </w:rPr>
        <w:t xml:space="preserve">Below is a list of some apprenticeships within 15 miles of Lowestoft (NR32 1RL) &amp; Beccles Jobcentre (NR34 9TR) found on  </w:t>
      </w:r>
      <w:hyperlink r:id="rId23" w:history="1">
        <w:r w:rsidRPr="00F7100C">
          <w:rPr>
            <w:rStyle w:val="Hyperlink"/>
            <w:rFonts w:cstheme="minorHAnsi"/>
            <w:bdr w:val="none" w:sz="0" w:space="0" w:color="auto" w:frame="1"/>
          </w:rPr>
          <w:t>www.gov.uk/apply-apprenticeship</w:t>
        </w:r>
      </w:hyperlink>
    </w:p>
    <w:p w14:paraId="4BC7C77A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 xml:space="preserve">Teaching Assistant Apprentice, </w:t>
      </w:r>
      <w:proofErr w:type="spellStart"/>
      <w:r w:rsidRPr="00F7100C">
        <w:rPr>
          <w:rFonts w:cstheme="minorHAnsi"/>
          <w:color w:val="000000"/>
          <w:bdr w:val="none" w:sz="0" w:space="0" w:color="auto" w:frame="1"/>
        </w:rPr>
        <w:t>Hartismere</w:t>
      </w:r>
      <w:proofErr w:type="spellEnd"/>
      <w:r w:rsidRPr="00F7100C">
        <w:rPr>
          <w:rFonts w:cstheme="minorHAnsi"/>
          <w:color w:val="000000"/>
          <w:bdr w:val="none" w:sz="0" w:space="0" w:color="auto" w:frame="1"/>
        </w:rPr>
        <w:t xml:space="preserve"> Family of Schools, Oulton Broad x 2</w:t>
      </w:r>
    </w:p>
    <w:p w14:paraId="4A3C6E6F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Business Admin Apprentice – HR Department, East Suffolk Council, Lowestoft</w:t>
      </w:r>
    </w:p>
    <w:p w14:paraId="0B656D5F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Office &amp; Property Data Apprentice, East Suffolk Council, Lowestoft</w:t>
      </w:r>
    </w:p>
    <w:p w14:paraId="4D218F35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Communities Administration Apprentice, East Suffolk Council, Lowestoft</w:t>
      </w:r>
    </w:p>
    <w:p w14:paraId="1B7FB8DA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Customer Service Apprentice, East Suffolk Council, Lowestoft</w:t>
      </w:r>
    </w:p>
    <w:p w14:paraId="0DE33972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Estate Agency Administrator, William H Brown, Lowestoft</w:t>
      </w:r>
    </w:p>
    <w:p w14:paraId="611F915F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Civil Engineering Degree Apprentice, Balfour Beatty PLC, Lowestoft</w:t>
      </w:r>
    </w:p>
    <w:p w14:paraId="1318C3E1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Service Technician Apprenticeship, Desira, Lowestoft</w:t>
      </w:r>
    </w:p>
    <w:p w14:paraId="381F4476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lastRenderedPageBreak/>
        <w:t>Apprentice Commis Chef, Coast Bar &amp; Restaurant, Corton</w:t>
      </w:r>
    </w:p>
    <w:p w14:paraId="229245C6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Panel Technician (Accident Repair Body), East Bilney Coachworks, Gorleston</w:t>
      </w:r>
    </w:p>
    <w:p w14:paraId="608B8DC7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Accident Repair Technician Apprentice, East Bilney Coachworks, Gorleston</w:t>
      </w:r>
    </w:p>
    <w:p w14:paraId="64CAE4C1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AAT Assistant Accountant Apprentice, HWEA Ltd, Gorleston</w:t>
      </w:r>
    </w:p>
    <w:p w14:paraId="56B6BBAB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Accident Repair Technician Apprentice, East Bilney Coachworks, Gt Yarmouth</w:t>
      </w:r>
    </w:p>
    <w:p w14:paraId="3B4A7D1E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 xml:space="preserve">Apprentice Warehouse Administrator, </w:t>
      </w:r>
      <w:proofErr w:type="spellStart"/>
      <w:r w:rsidRPr="00F7100C">
        <w:rPr>
          <w:rFonts w:cstheme="minorHAnsi"/>
          <w:color w:val="000000"/>
          <w:bdr w:val="none" w:sz="0" w:space="0" w:color="auto" w:frame="1"/>
        </w:rPr>
        <w:t>Aquaterra</w:t>
      </w:r>
      <w:proofErr w:type="spellEnd"/>
      <w:r w:rsidRPr="00F7100C">
        <w:rPr>
          <w:rFonts w:cstheme="minorHAnsi"/>
          <w:color w:val="000000"/>
          <w:bdr w:val="none" w:sz="0" w:space="0" w:color="auto" w:frame="1"/>
        </w:rPr>
        <w:t xml:space="preserve"> Energy Limited, Gt Yarmouth</w:t>
      </w:r>
    </w:p>
    <w:p w14:paraId="33AEB440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ATA Apprentice Branch Assistant, EDA Leaning &amp; Development Limited, Gt Yarmouth</w:t>
      </w:r>
    </w:p>
    <w:p w14:paraId="5045D89C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Commis Chef, The Old Dairy, Beccles</w:t>
      </w:r>
    </w:p>
    <w:p w14:paraId="2293BEF3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Business Administration Assistant Apprenticeships, Midas Displays, Gt Yarmouth</w:t>
      </w:r>
    </w:p>
    <w:p w14:paraId="191147CC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Customer Advisor, Mortgage Seeker Limited, Gt Yarmouth</w:t>
      </w:r>
    </w:p>
    <w:p w14:paraId="46FC1694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Retail Sales Assistant, New Look, Gt Yarmouth</w:t>
      </w:r>
    </w:p>
    <w:p w14:paraId="4FFB11D1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Retail Sales Assistant, Savers Health &amp; Beauty, Gt Yarmouth</w:t>
      </w:r>
    </w:p>
    <w:p w14:paraId="6DE767E6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Autocare Technician, Kwik-Fit GB Ltd, Gt Yarmouth</w:t>
      </w:r>
    </w:p>
    <w:p w14:paraId="6189CEC0" w14:textId="77777777" w:rsidR="002E2865" w:rsidRPr="00F7100C" w:rsidRDefault="002E2865" w:rsidP="002E2865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     Service Technician Apprenticeship, Desira, Gt Yarmouth</w:t>
      </w:r>
    </w:p>
    <w:p w14:paraId="7ECD80AD" w14:textId="77777777" w:rsidR="002E2865" w:rsidRPr="00F7100C" w:rsidRDefault="002E2865" w:rsidP="002E2865">
      <w:pPr>
        <w:shd w:val="clear" w:color="auto" w:fill="FFFFFF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     Customer Service Advisor, Apprentice, Desira, Gt Yarmouth</w:t>
      </w:r>
    </w:p>
    <w:p w14:paraId="2CCE6063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QA Technician, Claxton Engineering Services Limited, Gt     Yarmouth</w:t>
      </w:r>
    </w:p>
    <w:p w14:paraId="04549368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Accounts &amp; Finance Assistant, Global Chair Components Ltd</w:t>
      </w:r>
    </w:p>
    <w:p w14:paraId="3BA79D4D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 xml:space="preserve">Apprentice Electrician, </w:t>
      </w:r>
      <w:proofErr w:type="spellStart"/>
      <w:r w:rsidRPr="00F7100C">
        <w:rPr>
          <w:rFonts w:cstheme="minorHAnsi"/>
          <w:color w:val="000000"/>
          <w:bdr w:val="none" w:sz="0" w:space="0" w:color="auto" w:frame="1"/>
        </w:rPr>
        <w:t>Sparkys</w:t>
      </w:r>
      <w:proofErr w:type="spellEnd"/>
      <w:r w:rsidRPr="00F7100C">
        <w:rPr>
          <w:rFonts w:cstheme="minorHAnsi"/>
          <w:color w:val="000000"/>
          <w:bdr w:val="none" w:sz="0" w:space="0" w:color="auto" w:frame="1"/>
        </w:rPr>
        <w:t xml:space="preserve"> Service Ltd, </w:t>
      </w:r>
      <w:proofErr w:type="spellStart"/>
      <w:r w:rsidRPr="00F7100C">
        <w:rPr>
          <w:rFonts w:cstheme="minorHAnsi"/>
          <w:color w:val="000000"/>
          <w:bdr w:val="none" w:sz="0" w:space="0" w:color="auto" w:frame="1"/>
        </w:rPr>
        <w:t>Runham</w:t>
      </w:r>
      <w:proofErr w:type="spellEnd"/>
      <w:r w:rsidRPr="00F7100C">
        <w:rPr>
          <w:rFonts w:cstheme="minorHAnsi"/>
          <w:color w:val="000000"/>
          <w:bdr w:val="none" w:sz="0" w:space="0" w:color="auto" w:frame="1"/>
        </w:rPr>
        <w:t>, Nr Gt Yarmouth</w:t>
      </w:r>
    </w:p>
    <w:p w14:paraId="284A665F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Digital Marketer, Adnams PLC, Southwold</w:t>
      </w:r>
    </w:p>
    <w:p w14:paraId="4946045B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 xml:space="preserve">Apprentice IT Support Technician, Red Dune Limited, </w:t>
      </w:r>
      <w:proofErr w:type="spellStart"/>
      <w:r w:rsidRPr="00F7100C">
        <w:rPr>
          <w:rFonts w:cstheme="minorHAnsi"/>
          <w:color w:val="000000"/>
          <w:bdr w:val="none" w:sz="0" w:space="0" w:color="auto" w:frame="1"/>
        </w:rPr>
        <w:t>Ilketshall</w:t>
      </w:r>
      <w:proofErr w:type="spellEnd"/>
      <w:r w:rsidRPr="00F7100C">
        <w:rPr>
          <w:rFonts w:cstheme="minorHAnsi"/>
          <w:color w:val="000000"/>
          <w:bdr w:val="none" w:sz="0" w:space="0" w:color="auto" w:frame="1"/>
        </w:rPr>
        <w:t xml:space="preserve"> St Lawrence</w:t>
      </w:r>
    </w:p>
    <w:p w14:paraId="1E21F997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Bricklayer, Doughty Construction Ltd, Bungay</w:t>
      </w:r>
    </w:p>
    <w:p w14:paraId="1870EA3A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Estate Agency Administrator, William H Brown, Bungay</w:t>
      </w:r>
    </w:p>
    <w:p w14:paraId="3ED67AC7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System Engineer, Bernard Matthews Foods Limited, Halesworth</w:t>
      </w:r>
    </w:p>
    <w:p w14:paraId="4530F79D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Customer Service Apprenticeship, via TrAC, Acle</w:t>
      </w:r>
    </w:p>
    <w:p w14:paraId="02981B47" w14:textId="77777777" w:rsidR="002E2865" w:rsidRPr="00F7100C" w:rsidRDefault="002E2865" w:rsidP="002E2865">
      <w:pPr>
        <w:shd w:val="clear" w:color="auto" w:fill="FFFFFF"/>
        <w:ind w:left="360"/>
        <w:textAlignment w:val="baseline"/>
        <w:rPr>
          <w:rFonts w:cstheme="minorHAnsi"/>
          <w:bdr w:val="none" w:sz="0" w:space="0" w:color="auto" w:frame="1"/>
        </w:rPr>
      </w:pPr>
      <w:r w:rsidRPr="00F7100C">
        <w:rPr>
          <w:rFonts w:cstheme="minorHAnsi"/>
          <w:color w:val="000000"/>
          <w:bdr w:val="none" w:sz="0" w:space="0" w:color="auto" w:frame="1"/>
        </w:rPr>
        <w:t>Apprentice Dental Nurse, Daniel Evans, Halesworth</w:t>
      </w:r>
    </w:p>
    <w:p w14:paraId="3C991C6C" w14:textId="77777777" w:rsidR="00C34A42" w:rsidRDefault="00C34A42" w:rsidP="006B4964">
      <w:pPr>
        <w:pStyle w:val="Heading1"/>
        <w:rPr>
          <w:rFonts w:asciiTheme="minorHAnsi" w:hAnsiTheme="minorHAnsi" w:cstheme="minorHAnsi"/>
          <w:sz w:val="32"/>
          <w:szCs w:val="32"/>
          <w:highlight w:val="yellow"/>
        </w:rPr>
      </w:pPr>
    </w:p>
    <w:p w14:paraId="1555EDA3" w14:textId="4C88F12D" w:rsidR="006B4964" w:rsidRPr="00436B18" w:rsidRDefault="006B4964" w:rsidP="006B4964">
      <w:pPr>
        <w:pStyle w:val="Heading1"/>
        <w:rPr>
          <w:rFonts w:asciiTheme="minorHAnsi" w:hAnsiTheme="minorHAnsi" w:cstheme="minorHAnsi"/>
          <w:sz w:val="32"/>
          <w:szCs w:val="32"/>
        </w:rPr>
      </w:pPr>
      <w:bookmarkStart w:id="16" w:name="_JOBS__(BACK_7"/>
      <w:bookmarkEnd w:id="16"/>
      <w:proofErr w:type="gramStart"/>
      <w:r w:rsidRPr="00436B18">
        <w:rPr>
          <w:rFonts w:asciiTheme="minorHAnsi" w:hAnsiTheme="minorHAnsi" w:cstheme="minorHAnsi"/>
          <w:sz w:val="32"/>
          <w:szCs w:val="32"/>
          <w:highlight w:val="yellow"/>
        </w:rPr>
        <w:t>JOBS  (</w:t>
      </w:r>
      <w:proofErr w:type="gramEnd"/>
      <w:r w:rsidR="009E7328">
        <w:fldChar w:fldCharType="begin"/>
      </w:r>
      <w:r w:rsidR="009E7328">
        <w:instrText xml:space="preserve"> HYPERLINK \l "_Contents" </w:instrText>
      </w:r>
      <w:r w:rsidR="009E7328">
        <w:fldChar w:fldCharType="separate"/>
      </w:r>
      <w:r w:rsidRPr="00436B18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t>BACK TO TOP</w:t>
      </w:r>
      <w:r w:rsidR="009E7328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fldChar w:fldCharType="end"/>
      </w:r>
      <w:r w:rsidRPr="00436B18">
        <w:rPr>
          <w:rFonts w:asciiTheme="minorHAnsi" w:hAnsiTheme="minorHAnsi" w:cstheme="minorHAnsi"/>
          <w:sz w:val="32"/>
          <w:szCs w:val="32"/>
          <w:highlight w:val="yellow"/>
        </w:rPr>
        <w:t>)</w:t>
      </w:r>
      <w:bookmarkStart w:id="17" w:name="_Indeed_Jobs(BACK_TO"/>
      <w:bookmarkEnd w:id="17"/>
    </w:p>
    <w:p w14:paraId="5632AAED" w14:textId="5D047174" w:rsidR="002230A3" w:rsidRPr="00436B18" w:rsidRDefault="002230A3" w:rsidP="006B4964">
      <w:pPr>
        <w:rPr>
          <w:rFonts w:cstheme="minorHAnsi"/>
          <w:b/>
          <w:bCs/>
          <w:color w:val="000000"/>
          <w:sz w:val="24"/>
          <w:szCs w:val="24"/>
        </w:rPr>
      </w:pPr>
      <w:r w:rsidRPr="00436B18">
        <w:rPr>
          <w:rFonts w:cstheme="minorHAnsi"/>
          <w:b/>
          <w:bCs/>
          <w:color w:val="000000"/>
          <w:sz w:val="24"/>
          <w:szCs w:val="24"/>
        </w:rPr>
        <w:t>Click on one of these four links to do a Live Vacancy Search</w:t>
      </w:r>
    </w:p>
    <w:p w14:paraId="30C1EA57" w14:textId="193E0020" w:rsidR="00831916" w:rsidRDefault="00CF20D8" w:rsidP="006B4964">
      <w:pPr>
        <w:rPr>
          <w:rStyle w:val="Hyperlink"/>
          <w:rFonts w:cstheme="minorHAnsi"/>
          <w:b/>
          <w:bCs/>
          <w:sz w:val="24"/>
          <w:szCs w:val="24"/>
        </w:rPr>
      </w:pPr>
      <w:hyperlink r:id="rId24" w:history="1">
        <w:r w:rsidR="00831916" w:rsidRPr="00436B18">
          <w:rPr>
            <w:rStyle w:val="Hyperlink"/>
            <w:rFonts w:cstheme="minorHAnsi"/>
            <w:b/>
            <w:bCs/>
            <w:sz w:val="24"/>
            <w:szCs w:val="24"/>
          </w:rPr>
          <w:t>FIND A JOB – LOWESTOFT SEARCH</w:t>
        </w:r>
      </w:hyperlink>
      <w:r w:rsidR="002230A3" w:rsidRPr="00436B18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436B18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436B18">
        <w:rPr>
          <w:rFonts w:cstheme="minorHAnsi"/>
          <w:b/>
          <w:bCs/>
          <w:color w:val="000000"/>
          <w:sz w:val="24"/>
          <w:szCs w:val="24"/>
        </w:rPr>
        <w:tab/>
      </w:r>
      <w:hyperlink r:id="rId25" w:history="1">
        <w:r w:rsidR="00831916" w:rsidRPr="00436B18">
          <w:rPr>
            <w:rStyle w:val="Hyperlink"/>
            <w:rFonts w:cstheme="minorHAnsi"/>
            <w:b/>
            <w:bCs/>
            <w:sz w:val="24"/>
            <w:szCs w:val="24"/>
          </w:rPr>
          <w:t>FIND A JOB - BECCLES SEARCH</w:t>
        </w:r>
      </w:hyperlink>
    </w:p>
    <w:p w14:paraId="7A978265" w14:textId="1B7D76C2" w:rsidR="0008788E" w:rsidRPr="0008788E" w:rsidRDefault="00CF20D8" w:rsidP="006B4964">
      <w:pPr>
        <w:rPr>
          <w:rFonts w:cstheme="minorHAnsi"/>
          <w:b/>
          <w:bCs/>
          <w:color w:val="000000"/>
          <w:sz w:val="24"/>
          <w:szCs w:val="24"/>
          <w:u w:val="single"/>
        </w:rPr>
      </w:pPr>
      <w:hyperlink r:id="rId26" w:history="1">
        <w:r w:rsidR="0008788E" w:rsidRPr="0008788E">
          <w:rPr>
            <w:rStyle w:val="Hyperlink"/>
            <w:rFonts w:cstheme="minorHAnsi"/>
            <w:b/>
            <w:bCs/>
            <w:sz w:val="24"/>
            <w:szCs w:val="24"/>
          </w:rPr>
          <w:t>FIND A JOB – GREAT YARMOUTH</w:t>
        </w:r>
      </w:hyperlink>
      <w:r w:rsidR="0008788E">
        <w:rPr>
          <w:rStyle w:val="Hyperlink"/>
          <w:rFonts w:cstheme="minorHAnsi"/>
          <w:b/>
          <w:bCs/>
          <w:sz w:val="24"/>
          <w:szCs w:val="24"/>
          <w:u w:val="none"/>
        </w:rPr>
        <w:tab/>
      </w:r>
      <w:r w:rsidR="0008788E">
        <w:rPr>
          <w:rStyle w:val="Hyperlink"/>
          <w:rFonts w:cstheme="minorHAnsi"/>
          <w:b/>
          <w:bCs/>
          <w:sz w:val="24"/>
          <w:szCs w:val="24"/>
          <w:u w:val="none"/>
        </w:rPr>
        <w:tab/>
      </w:r>
      <w:r w:rsidR="0008788E">
        <w:rPr>
          <w:rStyle w:val="Hyperlink"/>
          <w:rFonts w:cstheme="minorHAnsi"/>
          <w:b/>
          <w:bCs/>
          <w:sz w:val="24"/>
          <w:szCs w:val="24"/>
          <w:u w:val="none"/>
        </w:rPr>
        <w:tab/>
      </w:r>
      <w:hyperlink r:id="rId27" w:history="1">
        <w:r w:rsidR="0008788E" w:rsidRPr="00996182">
          <w:rPr>
            <w:rStyle w:val="Hyperlink"/>
            <w:rFonts w:cstheme="minorHAnsi"/>
            <w:b/>
            <w:bCs/>
            <w:sz w:val="24"/>
            <w:szCs w:val="24"/>
          </w:rPr>
          <w:t>INDEED – GREAT YARMOUTH</w:t>
        </w:r>
      </w:hyperlink>
    </w:p>
    <w:p w14:paraId="69558471" w14:textId="4DF57226" w:rsidR="00831916" w:rsidRPr="003E750A" w:rsidRDefault="00CF20D8" w:rsidP="006B4964">
      <w:pPr>
        <w:rPr>
          <w:rStyle w:val="Hyperlink"/>
          <w:rFonts w:cstheme="minorHAnsi"/>
          <w:b/>
          <w:bCs/>
          <w:sz w:val="24"/>
          <w:szCs w:val="24"/>
        </w:rPr>
      </w:pPr>
      <w:hyperlink r:id="rId28" w:history="1">
        <w:r w:rsidR="00831916" w:rsidRPr="003E750A">
          <w:rPr>
            <w:rStyle w:val="Hyperlink"/>
            <w:rFonts w:cstheme="minorHAnsi"/>
            <w:b/>
            <w:bCs/>
            <w:sz w:val="24"/>
            <w:szCs w:val="24"/>
          </w:rPr>
          <w:t>INDEED – LOWESTOFT SEARCH</w:t>
        </w:r>
      </w:hyperlink>
      <w:r w:rsidR="002230A3" w:rsidRPr="003E750A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3E750A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3E750A">
        <w:rPr>
          <w:rFonts w:cstheme="minorHAnsi"/>
          <w:b/>
          <w:bCs/>
          <w:color w:val="000000"/>
          <w:sz w:val="24"/>
          <w:szCs w:val="24"/>
        </w:rPr>
        <w:tab/>
      </w:r>
      <w:hyperlink r:id="rId29" w:history="1">
        <w:r w:rsidR="00831916" w:rsidRPr="003E750A">
          <w:rPr>
            <w:rStyle w:val="Hyperlink"/>
            <w:rFonts w:cstheme="minorHAnsi"/>
            <w:b/>
            <w:bCs/>
            <w:sz w:val="24"/>
            <w:szCs w:val="24"/>
          </w:rPr>
          <w:t>INDEED – BECCLES SEARCH</w:t>
        </w:r>
      </w:hyperlink>
    </w:p>
    <w:p w14:paraId="6A0AEB32" w14:textId="307A7C40" w:rsidR="009C16C9" w:rsidRPr="003E750A" w:rsidRDefault="00CF20D8" w:rsidP="009C16C9">
      <w:pPr>
        <w:rPr>
          <w:rFonts w:cstheme="minorHAnsi"/>
          <w:b/>
          <w:bCs/>
          <w:sz w:val="24"/>
          <w:szCs w:val="24"/>
        </w:rPr>
      </w:pPr>
      <w:hyperlink r:id="rId30" w:history="1">
        <w:r w:rsidR="003E750A" w:rsidRPr="003E750A">
          <w:rPr>
            <w:rStyle w:val="Hyperlink"/>
            <w:rFonts w:cstheme="minorHAnsi"/>
            <w:b/>
            <w:bCs/>
            <w:sz w:val="24"/>
            <w:szCs w:val="24"/>
          </w:rPr>
          <w:t>ADZUNA - LOWESTOFT</w:t>
        </w:r>
      </w:hyperlink>
      <w:r w:rsidR="003E750A" w:rsidRPr="003E750A">
        <w:rPr>
          <w:rFonts w:cstheme="minorHAnsi"/>
          <w:b/>
          <w:bCs/>
          <w:sz w:val="24"/>
          <w:szCs w:val="24"/>
        </w:rPr>
        <w:tab/>
      </w:r>
      <w:r w:rsidR="003E750A" w:rsidRPr="003E750A">
        <w:rPr>
          <w:rFonts w:cstheme="minorHAnsi"/>
          <w:b/>
          <w:bCs/>
          <w:sz w:val="24"/>
          <w:szCs w:val="24"/>
        </w:rPr>
        <w:tab/>
      </w:r>
      <w:r w:rsidR="003E750A" w:rsidRPr="003E750A">
        <w:rPr>
          <w:rFonts w:cstheme="minorHAnsi"/>
          <w:b/>
          <w:bCs/>
          <w:sz w:val="24"/>
          <w:szCs w:val="24"/>
        </w:rPr>
        <w:tab/>
      </w:r>
      <w:r w:rsidR="003E750A" w:rsidRPr="003E750A">
        <w:rPr>
          <w:rFonts w:cstheme="minorHAnsi"/>
          <w:b/>
          <w:bCs/>
          <w:sz w:val="24"/>
          <w:szCs w:val="24"/>
        </w:rPr>
        <w:tab/>
      </w:r>
      <w:hyperlink r:id="rId31" w:history="1">
        <w:r w:rsidR="009C16C9" w:rsidRPr="003E750A">
          <w:rPr>
            <w:rStyle w:val="Hyperlink"/>
            <w:rFonts w:cstheme="minorHAnsi"/>
            <w:b/>
            <w:bCs/>
            <w:sz w:val="24"/>
            <w:szCs w:val="24"/>
          </w:rPr>
          <w:t>A</w:t>
        </w:r>
        <w:r w:rsidR="003E750A" w:rsidRPr="003E750A">
          <w:rPr>
            <w:rStyle w:val="Hyperlink"/>
            <w:rFonts w:cstheme="minorHAnsi"/>
            <w:b/>
            <w:bCs/>
            <w:sz w:val="24"/>
            <w:szCs w:val="24"/>
          </w:rPr>
          <w:t>DZUNA - BECCLES</w:t>
        </w:r>
      </w:hyperlink>
    </w:p>
    <w:p w14:paraId="05C698FA" w14:textId="202C72E0" w:rsidR="009C16C9" w:rsidRPr="003E750A" w:rsidRDefault="00CF20D8" w:rsidP="009C16C9">
      <w:pPr>
        <w:rPr>
          <w:rFonts w:cstheme="minorHAnsi"/>
          <w:b/>
          <w:bCs/>
          <w:sz w:val="24"/>
          <w:szCs w:val="24"/>
        </w:rPr>
      </w:pPr>
      <w:hyperlink r:id="rId32" w:history="1">
        <w:r w:rsidR="009C16C9" w:rsidRPr="003E750A">
          <w:rPr>
            <w:rStyle w:val="Hyperlink"/>
            <w:rFonts w:cstheme="minorHAnsi"/>
            <w:b/>
            <w:bCs/>
            <w:sz w:val="24"/>
            <w:szCs w:val="24"/>
          </w:rPr>
          <w:t>A</w:t>
        </w:r>
        <w:r w:rsidR="003E750A" w:rsidRPr="003E750A">
          <w:rPr>
            <w:rStyle w:val="Hyperlink"/>
            <w:rFonts w:cstheme="minorHAnsi"/>
            <w:b/>
            <w:bCs/>
            <w:sz w:val="24"/>
            <w:szCs w:val="24"/>
          </w:rPr>
          <w:t>DZUNA – GREAT YARMOUTH</w:t>
        </w:r>
      </w:hyperlink>
    </w:p>
    <w:p w14:paraId="246C844B" w14:textId="3FAFAC8A" w:rsidR="000C3082" w:rsidRPr="00436B18" w:rsidRDefault="000C3082" w:rsidP="000C3082">
      <w:pPr>
        <w:rPr>
          <w:rFonts w:cstheme="minorHAnsi"/>
          <w:sz w:val="24"/>
          <w:szCs w:val="24"/>
        </w:rPr>
      </w:pPr>
      <w:r w:rsidRPr="00436B18">
        <w:rPr>
          <w:rFonts w:cstheme="minorHAnsi"/>
          <w:b/>
          <w:bCs/>
          <w:sz w:val="24"/>
          <w:szCs w:val="24"/>
        </w:rPr>
        <w:t>Twitter Accounts</w:t>
      </w:r>
      <w:r w:rsidRPr="00436B18">
        <w:rPr>
          <w:rFonts w:cstheme="minorHAnsi"/>
          <w:sz w:val="24"/>
          <w:szCs w:val="24"/>
        </w:rPr>
        <w:t xml:space="preserve"> - @ JCPInSuffolk   </w:t>
      </w:r>
      <w:proofErr w:type="gramStart"/>
      <w:r w:rsidRPr="00436B18">
        <w:rPr>
          <w:rFonts w:cstheme="minorHAnsi"/>
          <w:sz w:val="24"/>
          <w:szCs w:val="24"/>
        </w:rPr>
        <w:t>&amp;  @</w:t>
      </w:r>
      <w:proofErr w:type="gramEnd"/>
      <w:r w:rsidRPr="00436B18">
        <w:rPr>
          <w:rFonts w:cstheme="minorHAnsi"/>
          <w:sz w:val="24"/>
          <w:szCs w:val="24"/>
        </w:rPr>
        <w:t>JCPInNorfolk</w:t>
      </w:r>
    </w:p>
    <w:p w14:paraId="0494472B" w14:textId="4EE040B9" w:rsidR="004650AF" w:rsidRDefault="004650AF" w:rsidP="00DF2F0D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bookmarkStart w:id="18" w:name="_KICKSTART__(BACK_4"/>
      <w:bookmarkEnd w:id="18"/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QD – Cherry Lane</w:t>
      </w:r>
    </w:p>
    <w:p w14:paraId="0C1FE9E7" w14:textId="08A793A6" w:rsidR="004650AF" w:rsidRPr="00A76C17" w:rsidRDefault="004650AF" w:rsidP="00DF2F0D">
      <w:pPr>
        <w:rPr>
          <w:rFonts w:cstheme="minorHAnsi"/>
          <w:b/>
          <w:bCs/>
          <w:i/>
          <w:iCs/>
        </w:rPr>
      </w:pPr>
      <w:r w:rsidRPr="00A76C17">
        <w:rPr>
          <w:rFonts w:cstheme="minorHAnsi"/>
          <w:b/>
          <w:bCs/>
          <w:i/>
          <w:iCs/>
        </w:rPr>
        <w:object w:dxaOrig="1487" w:dyaOrig="993" w14:anchorId="2D034969">
          <v:shape id="_x0000_i1025" type="#_x0000_t75" style="width:74.25pt;height:49.5pt" o:ole="">
            <v:imagedata r:id="rId33" o:title=""/>
          </v:shape>
          <o:OLEObject Type="Embed" ProgID="AcroExch.Document.DC" ShapeID="_x0000_i1025" DrawAspect="Icon" ObjectID="_1716984259" r:id="rId34"/>
        </w:object>
      </w:r>
    </w:p>
    <w:p w14:paraId="2EA3824A" w14:textId="77777777" w:rsidR="00A76C17" w:rsidRPr="00A76C17" w:rsidRDefault="00A76C17" w:rsidP="00A76C17">
      <w:pPr>
        <w:rPr>
          <w:rFonts w:cstheme="minorHAnsi"/>
          <w:color w:val="000000"/>
        </w:rPr>
      </w:pPr>
      <w:r w:rsidRPr="00A76C17">
        <w:rPr>
          <w:rFonts w:cstheme="minorHAnsi"/>
          <w:color w:val="000000"/>
        </w:rPr>
        <w:t>Please see attached vacancy for a Supervisor at Cherry Lane Garden Centre in Carlton Colville.</w:t>
      </w:r>
    </w:p>
    <w:p w14:paraId="51CA2986" w14:textId="77777777" w:rsidR="00A76C17" w:rsidRPr="00A76C17" w:rsidRDefault="00A76C17" w:rsidP="00A76C17">
      <w:pPr>
        <w:rPr>
          <w:rFonts w:cstheme="minorHAnsi"/>
          <w:color w:val="000000"/>
        </w:rPr>
      </w:pPr>
      <w:r w:rsidRPr="00A76C17">
        <w:rPr>
          <w:rFonts w:cstheme="minorHAnsi"/>
          <w:color w:val="000000"/>
        </w:rPr>
        <w:t>This is a permanent position with a salary of £20,800.00 per annum.</w:t>
      </w:r>
    </w:p>
    <w:p w14:paraId="53A7CEF2" w14:textId="77777777" w:rsidR="00A76C17" w:rsidRPr="00A76C17" w:rsidRDefault="00A76C17" w:rsidP="00A76C17">
      <w:pPr>
        <w:rPr>
          <w:rFonts w:cstheme="minorHAnsi"/>
        </w:rPr>
      </w:pPr>
      <w:r w:rsidRPr="00A76C17">
        <w:rPr>
          <w:rFonts w:cstheme="minorHAnsi"/>
          <w:color w:val="000000"/>
        </w:rPr>
        <w:t xml:space="preserve">The vacancy is being advertised on Find A JOB and on the company website </w:t>
      </w:r>
      <w:hyperlink r:id="rId35" w:history="1">
        <w:r w:rsidRPr="00A76C17">
          <w:rPr>
            <w:rStyle w:val="Hyperlink"/>
            <w:rFonts w:cstheme="minorHAnsi"/>
            <w:u w:val="none"/>
          </w:rPr>
          <w:t>https://qdgroup.co.uk/vacancies</w:t>
        </w:r>
      </w:hyperlink>
    </w:p>
    <w:p w14:paraId="0E3695F9" w14:textId="7B3FA2F6" w:rsidR="00A76C17" w:rsidRPr="00A76C17" w:rsidRDefault="00A76C17" w:rsidP="00A76C17">
      <w:pPr>
        <w:rPr>
          <w:rFonts w:cstheme="minorHAnsi"/>
        </w:rPr>
      </w:pPr>
      <w:r w:rsidRPr="00A76C17">
        <w:rPr>
          <w:rFonts w:cstheme="minorHAnsi"/>
        </w:rPr>
        <w:t xml:space="preserve">Our customers can also apply by emailing a copy of their cv to </w:t>
      </w:r>
      <w:hyperlink r:id="rId36" w:history="1">
        <w:r w:rsidRPr="00A76C17">
          <w:rPr>
            <w:rStyle w:val="Hyperlink"/>
            <w:rFonts w:cstheme="minorHAnsi"/>
            <w:u w:val="none"/>
          </w:rPr>
          <w:t>lowestoft.employeradvisors@dwp.gov.uk</w:t>
        </w:r>
      </w:hyperlink>
      <w:r w:rsidRPr="00A76C17">
        <w:rPr>
          <w:rFonts w:cstheme="minorHAnsi"/>
        </w:rPr>
        <w:t xml:space="preserve"> and we will forward to the employer on their behalf.</w:t>
      </w:r>
    </w:p>
    <w:p w14:paraId="6BCF19E0" w14:textId="05B69A79" w:rsidR="00636D9E" w:rsidRDefault="004650AF" w:rsidP="00DF2F0D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B</w:t>
      </w:r>
      <w:r w:rsidR="00636D9E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&amp;M PAKEFIELD</w:t>
      </w:r>
    </w:p>
    <w:p w14:paraId="374F1D0F" w14:textId="56D5FC84" w:rsidR="00636D9E" w:rsidRDefault="00636D9E" w:rsidP="00DF2F0D">
      <w:pPr>
        <w:rPr>
          <w:rFonts w:cstheme="minorHAnsi"/>
          <w:b/>
          <w:bCs/>
          <w:i/>
          <w:iCs/>
          <w:sz w:val="32"/>
          <w:szCs w:val="32"/>
        </w:rPr>
      </w:pPr>
      <w:r w:rsidRPr="00636D9E">
        <w:rPr>
          <w:rFonts w:cstheme="minorHAnsi"/>
          <w:b/>
          <w:bCs/>
          <w:i/>
          <w:iCs/>
          <w:sz w:val="32"/>
          <w:szCs w:val="32"/>
        </w:rPr>
        <w:object w:dxaOrig="1487" w:dyaOrig="993" w14:anchorId="24DFA374">
          <v:shape id="_x0000_i1026" type="#_x0000_t75" style="width:74.25pt;height:49.5pt" o:ole="">
            <v:imagedata r:id="rId37" o:title=""/>
          </v:shape>
          <o:OLEObject Type="Embed" ProgID="AcroExch.Document.DC" ShapeID="_x0000_i1026" DrawAspect="Icon" ObjectID="_1716984260" r:id="rId38"/>
        </w:object>
      </w:r>
    </w:p>
    <w:p w14:paraId="0A90CF55" w14:textId="77777777" w:rsidR="00636D9E" w:rsidRPr="00361CEB" w:rsidRDefault="00636D9E" w:rsidP="00636D9E">
      <w:pPr>
        <w:rPr>
          <w:rFonts w:cstheme="minorHAnsi"/>
          <w:b/>
          <w:bCs/>
          <w:i/>
          <w:iCs/>
          <w:szCs w:val="20"/>
          <w:u w:val="single"/>
        </w:rPr>
      </w:pPr>
      <w:r w:rsidRPr="00361CEB">
        <w:rPr>
          <w:rFonts w:cstheme="minorHAnsi"/>
          <w:b/>
          <w:bCs/>
          <w:i/>
          <w:iCs/>
          <w:szCs w:val="20"/>
          <w:u w:val="single"/>
        </w:rPr>
        <w:t>1x – Store Cleaner</w:t>
      </w:r>
    </w:p>
    <w:p w14:paraId="706E9976" w14:textId="77777777" w:rsidR="00636D9E" w:rsidRPr="00361CEB" w:rsidRDefault="00636D9E" w:rsidP="00636D9E">
      <w:pPr>
        <w:rPr>
          <w:rFonts w:cstheme="minorHAnsi"/>
          <w:szCs w:val="20"/>
        </w:rPr>
      </w:pPr>
      <w:r w:rsidRPr="00361CEB">
        <w:rPr>
          <w:rFonts w:cstheme="minorHAnsi"/>
          <w:szCs w:val="20"/>
        </w:rPr>
        <w:t>16 hours per week, including weekends.  0600-1000 each shift.</w:t>
      </w:r>
    </w:p>
    <w:p w14:paraId="5E023CCD" w14:textId="77777777" w:rsidR="00636D9E" w:rsidRPr="00361CEB" w:rsidRDefault="00636D9E" w:rsidP="00636D9E">
      <w:pPr>
        <w:rPr>
          <w:rFonts w:cstheme="minorHAnsi"/>
          <w:szCs w:val="20"/>
        </w:rPr>
      </w:pPr>
      <w:r w:rsidRPr="00361CEB">
        <w:rPr>
          <w:rFonts w:cstheme="minorHAnsi"/>
          <w:szCs w:val="20"/>
        </w:rPr>
        <w:t>Duties to keep the shop floor and the staff communal areas clean and tidy, and any other duties as requested by the Store Manager or Shift Supervisor.</w:t>
      </w:r>
    </w:p>
    <w:p w14:paraId="2CA2E95B" w14:textId="77777777" w:rsidR="00636D9E" w:rsidRPr="00361CEB" w:rsidRDefault="00636D9E" w:rsidP="00636D9E">
      <w:pPr>
        <w:rPr>
          <w:rFonts w:cstheme="minorHAnsi"/>
          <w:b/>
          <w:bCs/>
          <w:i/>
          <w:iCs/>
          <w:szCs w:val="20"/>
          <w:u w:val="single"/>
        </w:rPr>
      </w:pPr>
      <w:r w:rsidRPr="00361CEB">
        <w:rPr>
          <w:rFonts w:cstheme="minorHAnsi"/>
          <w:b/>
          <w:bCs/>
          <w:i/>
          <w:iCs/>
          <w:szCs w:val="20"/>
          <w:u w:val="single"/>
        </w:rPr>
        <w:lastRenderedPageBreak/>
        <w:t>1x – Shop Floor and Replenishment Supervisor</w:t>
      </w:r>
    </w:p>
    <w:p w14:paraId="00DF1012" w14:textId="77777777" w:rsidR="00636D9E" w:rsidRPr="00361CEB" w:rsidRDefault="00636D9E" w:rsidP="00636D9E">
      <w:pPr>
        <w:rPr>
          <w:rFonts w:cstheme="minorHAnsi"/>
          <w:szCs w:val="20"/>
        </w:rPr>
      </w:pPr>
      <w:r w:rsidRPr="00361CEB">
        <w:rPr>
          <w:rFonts w:cstheme="minorHAnsi"/>
          <w:szCs w:val="20"/>
        </w:rPr>
        <w:t>40 hours per week, including some weekends.</w:t>
      </w:r>
    </w:p>
    <w:p w14:paraId="08782503" w14:textId="77777777" w:rsidR="00636D9E" w:rsidRPr="00361CEB" w:rsidRDefault="00636D9E" w:rsidP="00636D9E">
      <w:pPr>
        <w:rPr>
          <w:rFonts w:cstheme="minorHAnsi"/>
          <w:szCs w:val="20"/>
        </w:rPr>
      </w:pPr>
      <w:r w:rsidRPr="00361CEB">
        <w:rPr>
          <w:rFonts w:cstheme="minorHAnsi"/>
          <w:szCs w:val="20"/>
        </w:rPr>
        <w:t>6 Months temporary with the potential to become permanent.</w:t>
      </w:r>
    </w:p>
    <w:p w14:paraId="0430867D" w14:textId="77777777" w:rsidR="00636D9E" w:rsidRPr="00361CEB" w:rsidRDefault="00636D9E" w:rsidP="00636D9E">
      <w:pPr>
        <w:shd w:val="clear" w:color="auto" w:fill="FFFFFF"/>
        <w:spacing w:after="360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 xml:space="preserve">As a </w:t>
      </w:r>
      <w:proofErr w:type="gramStart"/>
      <w:r w:rsidRPr="00361CEB">
        <w:rPr>
          <w:rFonts w:eastAsia="Times New Roman" w:cstheme="minorHAnsi"/>
          <w:color w:val="000000"/>
        </w:rPr>
        <w:t>Supervisor</w:t>
      </w:r>
      <w:proofErr w:type="gramEnd"/>
      <w:r w:rsidRPr="00361CEB">
        <w:rPr>
          <w:rFonts w:eastAsia="Times New Roman" w:cstheme="minorHAnsi"/>
          <w:color w:val="000000"/>
        </w:rPr>
        <w:t>, you can expect to:</w:t>
      </w:r>
    </w:p>
    <w:p w14:paraId="54A41056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Be enthusiastic and passionate about delivering great customer service</w:t>
      </w:r>
    </w:p>
    <w:p w14:paraId="351387CD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Lead by example whilst being a great team player and role model throughout the store</w:t>
      </w:r>
    </w:p>
    <w:p w14:paraId="494D8975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Assist the Management team in achieving store targets</w:t>
      </w:r>
    </w:p>
    <w:p w14:paraId="3E9F1A02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 xml:space="preserve">Provide colleagues with support, </w:t>
      </w:r>
      <w:proofErr w:type="gramStart"/>
      <w:r w:rsidRPr="00361CEB">
        <w:rPr>
          <w:rFonts w:eastAsia="Times New Roman" w:cstheme="minorHAnsi"/>
          <w:color w:val="000000"/>
        </w:rPr>
        <w:t>skills</w:t>
      </w:r>
      <w:proofErr w:type="gramEnd"/>
      <w:r w:rsidRPr="00361CEB">
        <w:rPr>
          <w:rFonts w:eastAsia="Times New Roman" w:cstheme="minorHAnsi"/>
          <w:color w:val="000000"/>
        </w:rPr>
        <w:t xml:space="preserve"> and knowledge</w:t>
      </w:r>
    </w:p>
    <w:p w14:paraId="78B583A8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 xml:space="preserve">Ensure Health and Safety policies are adhered to </w:t>
      </w:r>
      <w:proofErr w:type="gramStart"/>
      <w:r w:rsidRPr="00361CEB">
        <w:rPr>
          <w:rFonts w:eastAsia="Times New Roman" w:cstheme="minorHAnsi"/>
          <w:color w:val="000000"/>
        </w:rPr>
        <w:t>in order to</w:t>
      </w:r>
      <w:proofErr w:type="gramEnd"/>
      <w:r w:rsidRPr="00361CEB">
        <w:rPr>
          <w:rFonts w:eastAsia="Times New Roman" w:cstheme="minorHAnsi"/>
          <w:color w:val="000000"/>
        </w:rPr>
        <w:t xml:space="preserve"> provide a safe environment for our colleagues and customers</w:t>
      </w:r>
    </w:p>
    <w:p w14:paraId="6688C86D" w14:textId="77777777" w:rsidR="00636D9E" w:rsidRPr="00361CEB" w:rsidRDefault="00636D9E" w:rsidP="00636D9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Operate and deliver processes that ensure the store meets all legal requirements</w:t>
      </w:r>
    </w:p>
    <w:p w14:paraId="287DFC4E" w14:textId="77777777" w:rsidR="00636D9E" w:rsidRPr="00361CEB" w:rsidRDefault="00636D9E" w:rsidP="00636D9E">
      <w:pPr>
        <w:shd w:val="clear" w:color="auto" w:fill="FFFFFF"/>
        <w:spacing w:after="360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It is essential that you have:</w:t>
      </w:r>
    </w:p>
    <w:p w14:paraId="0444F5BC" w14:textId="77777777" w:rsidR="00636D9E" w:rsidRPr="00361CEB" w:rsidRDefault="00636D9E" w:rsidP="00636D9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Some experience of supervising/leading a team, in a similar environment</w:t>
      </w:r>
    </w:p>
    <w:p w14:paraId="6493E604" w14:textId="77777777" w:rsidR="00636D9E" w:rsidRPr="00361CEB" w:rsidRDefault="00636D9E" w:rsidP="00636D9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 xml:space="preserve">A flexible </w:t>
      </w:r>
      <w:proofErr w:type="gramStart"/>
      <w:r w:rsidRPr="00361CEB">
        <w:rPr>
          <w:rFonts w:eastAsia="Times New Roman" w:cstheme="minorHAnsi"/>
          <w:color w:val="000000"/>
        </w:rPr>
        <w:t>approach,  ‘</w:t>
      </w:r>
      <w:proofErr w:type="gramEnd"/>
      <w:r w:rsidRPr="00361CEB">
        <w:rPr>
          <w:rFonts w:eastAsia="Times New Roman" w:cstheme="minorHAnsi"/>
          <w:color w:val="000000"/>
        </w:rPr>
        <w:t>can do’ positive attitude and the ability to inspire and motivate</w:t>
      </w:r>
    </w:p>
    <w:p w14:paraId="18EC148D" w14:textId="77777777" w:rsidR="00636D9E" w:rsidRPr="00361CEB" w:rsidRDefault="00636D9E" w:rsidP="00636D9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Commercial awareness within retail</w:t>
      </w:r>
    </w:p>
    <w:p w14:paraId="33DD2AAF" w14:textId="77777777" w:rsidR="00636D9E" w:rsidRPr="00361CEB" w:rsidRDefault="00636D9E" w:rsidP="00636D9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The ability to think on your feet </w:t>
      </w:r>
    </w:p>
    <w:p w14:paraId="46BB3DA9" w14:textId="77777777" w:rsidR="00636D9E" w:rsidRPr="00361CEB" w:rsidRDefault="00636D9E" w:rsidP="00636D9E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</w:rPr>
      </w:pPr>
      <w:r w:rsidRPr="00361CEB">
        <w:rPr>
          <w:rFonts w:eastAsia="Times New Roman" w:cstheme="minorHAnsi"/>
          <w:color w:val="000000"/>
        </w:rPr>
        <w:t>Excellent communication and organisational skills</w:t>
      </w:r>
    </w:p>
    <w:p w14:paraId="07852751" w14:textId="19C5710F" w:rsidR="00361CEB" w:rsidRPr="009E7328" w:rsidRDefault="00636D9E" w:rsidP="00636D9E">
      <w:pPr>
        <w:rPr>
          <w:rFonts w:cstheme="minorHAnsi"/>
          <w:szCs w:val="20"/>
        </w:rPr>
      </w:pPr>
      <w:r w:rsidRPr="00361CEB">
        <w:rPr>
          <w:rFonts w:cstheme="minorHAnsi"/>
          <w:szCs w:val="20"/>
        </w:rPr>
        <w:t>To apply, please ask for the attached application to be filled in and taken to the Tower Road, Pakefield Store along with a copy of their CV and hand it in for the attention of Craig or Mark.</w:t>
      </w:r>
    </w:p>
    <w:p w14:paraId="20C34895" w14:textId="3677FD6B" w:rsidR="00521C1E" w:rsidRDefault="00521C1E" w:rsidP="00DF2F0D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B&amp;</w:t>
      </w:r>
      <w:r w:rsidR="00470C73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M</w:t>
      </w: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 xml:space="preserve"> BECCLES</w:t>
      </w:r>
    </w:p>
    <w:p w14:paraId="5585E888" w14:textId="77777777" w:rsidR="00521C1E" w:rsidRDefault="00521C1E" w:rsidP="00521C1E">
      <w:pPr>
        <w:rPr>
          <w:rFonts w:cstheme="minorHAnsi"/>
          <w:b/>
          <w:bCs/>
          <w:i/>
          <w:iCs/>
          <w:sz w:val="32"/>
          <w:szCs w:val="32"/>
        </w:rPr>
      </w:pPr>
      <w:r w:rsidRPr="00636D9E">
        <w:rPr>
          <w:rFonts w:cstheme="minorHAnsi"/>
          <w:b/>
          <w:bCs/>
          <w:i/>
          <w:iCs/>
          <w:sz w:val="32"/>
          <w:szCs w:val="32"/>
        </w:rPr>
        <w:object w:dxaOrig="1487" w:dyaOrig="993" w14:anchorId="0CDA2E8F">
          <v:shape id="_x0000_i1027" type="#_x0000_t75" style="width:74.25pt;height:49.5pt" o:ole="">
            <v:imagedata r:id="rId37" o:title=""/>
          </v:shape>
          <o:OLEObject Type="Embed" ProgID="AcroExch.Document.DC" ShapeID="_x0000_i1027" DrawAspect="Icon" ObjectID="_1716984261" r:id="rId39"/>
        </w:object>
      </w:r>
    </w:p>
    <w:p w14:paraId="2501F2CA" w14:textId="0772ADE5" w:rsidR="00521C1E" w:rsidRPr="00361CEB" w:rsidRDefault="00521C1E" w:rsidP="00521C1E">
      <w:pPr>
        <w:rPr>
          <w:rFonts w:cstheme="minorHAnsi"/>
        </w:rPr>
      </w:pPr>
      <w:proofErr w:type="gramStart"/>
      <w:r w:rsidRPr="00361CEB">
        <w:rPr>
          <w:rFonts w:cstheme="minorHAnsi"/>
        </w:rPr>
        <w:t>16 hour</w:t>
      </w:r>
      <w:proofErr w:type="gramEnd"/>
      <w:r w:rsidRPr="00361CEB">
        <w:rPr>
          <w:rFonts w:cstheme="minorHAnsi"/>
        </w:rPr>
        <w:t xml:space="preserve"> Evening Replenishment Assistant and a 16 hour Pricing Assistant vacancies </w:t>
      </w:r>
      <w:r w:rsidRPr="00361CEB">
        <w:rPr>
          <w:rFonts w:cstheme="minorHAnsi"/>
          <w:color w:val="000000"/>
        </w:rPr>
        <w:t xml:space="preserve">are available </w:t>
      </w:r>
      <w:r w:rsidRPr="00361CEB">
        <w:rPr>
          <w:rFonts w:cstheme="minorHAnsi"/>
        </w:rPr>
        <w:t>at B&amp;M Beccles.</w:t>
      </w:r>
    </w:p>
    <w:p w14:paraId="6BE10902" w14:textId="77777777" w:rsidR="00521C1E" w:rsidRPr="00361CEB" w:rsidRDefault="00521C1E" w:rsidP="00521C1E">
      <w:pPr>
        <w:rPr>
          <w:rFonts w:cstheme="minorHAnsi"/>
          <w:color w:val="000000"/>
        </w:rPr>
      </w:pPr>
      <w:r w:rsidRPr="00361CEB">
        <w:rPr>
          <w:rFonts w:cstheme="minorHAnsi"/>
          <w:color w:val="000000"/>
        </w:rPr>
        <w:t>C</w:t>
      </w:r>
      <w:r w:rsidRPr="00361CEB">
        <w:rPr>
          <w:rFonts w:cstheme="minorHAnsi"/>
        </w:rPr>
        <w:t xml:space="preserve">andidates must </w:t>
      </w:r>
      <w:r w:rsidRPr="00361CEB">
        <w:rPr>
          <w:rFonts w:cstheme="minorHAnsi"/>
          <w:color w:val="000000"/>
        </w:rPr>
        <w:t>be</w:t>
      </w:r>
      <w:r w:rsidRPr="00361CEB">
        <w:rPr>
          <w:rFonts w:cstheme="minorHAnsi"/>
        </w:rPr>
        <w:t xml:space="preserve"> fully flexible, with weekend and evening availability, with additional flexibility to be able to work overtime.</w:t>
      </w:r>
    </w:p>
    <w:p w14:paraId="33237814" w14:textId="77777777" w:rsidR="00521C1E" w:rsidRPr="00361CEB" w:rsidRDefault="00521C1E" w:rsidP="00521C1E">
      <w:pPr>
        <w:rPr>
          <w:rFonts w:cstheme="minorHAnsi"/>
        </w:rPr>
      </w:pPr>
      <w:r w:rsidRPr="00361CEB">
        <w:rPr>
          <w:rFonts w:cstheme="minorHAnsi"/>
        </w:rPr>
        <w:t xml:space="preserve">They must have their own transport or be able to make their own way to work between the hours </w:t>
      </w:r>
      <w:proofErr w:type="gramStart"/>
      <w:r w:rsidRPr="00361CEB">
        <w:rPr>
          <w:rFonts w:cstheme="minorHAnsi"/>
        </w:rPr>
        <w:t>of :</w:t>
      </w:r>
      <w:proofErr w:type="gramEnd"/>
      <w:r w:rsidRPr="00361CEB">
        <w:rPr>
          <w:rFonts w:cstheme="minorHAnsi"/>
        </w:rPr>
        <w:t xml:space="preserve"> </w:t>
      </w:r>
      <w:proofErr w:type="spellStart"/>
      <w:r w:rsidRPr="00361CEB">
        <w:rPr>
          <w:rFonts w:cstheme="minorHAnsi"/>
        </w:rPr>
        <w:t>Replen</w:t>
      </w:r>
      <w:proofErr w:type="spellEnd"/>
      <w:r w:rsidRPr="00361CEB">
        <w:rPr>
          <w:rFonts w:cstheme="minorHAnsi"/>
        </w:rPr>
        <w:t xml:space="preserve"> 3pm-11pm and Pricing 7am-4pm</w:t>
      </w:r>
    </w:p>
    <w:p w14:paraId="79BFC339" w14:textId="4044B31B" w:rsidR="00521C1E" w:rsidRPr="00361CEB" w:rsidRDefault="00521C1E" w:rsidP="00521C1E">
      <w:pPr>
        <w:rPr>
          <w:rFonts w:cstheme="minorHAnsi"/>
          <w:color w:val="000000"/>
        </w:rPr>
      </w:pPr>
      <w:r w:rsidRPr="00361CEB">
        <w:rPr>
          <w:rFonts w:cstheme="minorHAnsi"/>
          <w:color w:val="000000"/>
        </w:rPr>
        <w:t xml:space="preserve">To apply please call in the store with a copy of your cv or completed company application form </w:t>
      </w:r>
      <w:r w:rsidRPr="00361CEB">
        <w:rPr>
          <w:rFonts w:cstheme="minorHAnsi"/>
        </w:rPr>
        <w:t xml:space="preserve">or email your cv to the Store Manager </w:t>
      </w:r>
      <w:proofErr w:type="gramStart"/>
      <w:r w:rsidRPr="00361CEB">
        <w:rPr>
          <w:rFonts w:cstheme="minorHAnsi"/>
        </w:rPr>
        <w:t>direct  at</w:t>
      </w:r>
      <w:proofErr w:type="gramEnd"/>
      <w:r w:rsidRPr="00361CEB">
        <w:rPr>
          <w:rFonts w:cstheme="minorHAnsi"/>
        </w:rPr>
        <w:t xml:space="preserve"> </w:t>
      </w:r>
      <w:hyperlink r:id="rId40" w:history="1">
        <w:r w:rsidRPr="00361CEB">
          <w:rPr>
            <w:rStyle w:val="Hyperlink"/>
            <w:rFonts w:cstheme="minorHAnsi"/>
          </w:rPr>
          <w:t>511Beccles@bmstores.co.uk</w:t>
        </w:r>
      </w:hyperlink>
      <w:r w:rsidRPr="00361CEB">
        <w:rPr>
          <w:rFonts w:cstheme="minorHAnsi"/>
          <w:color w:val="000000"/>
        </w:rPr>
        <w:t>.</w:t>
      </w:r>
    </w:p>
    <w:p w14:paraId="4CB155D8" w14:textId="77777777" w:rsidR="00521C1E" w:rsidRPr="00361CEB" w:rsidRDefault="00521C1E" w:rsidP="00521C1E">
      <w:pPr>
        <w:rPr>
          <w:rFonts w:cstheme="minorHAnsi"/>
          <w:color w:val="000000"/>
        </w:rPr>
      </w:pPr>
      <w:r w:rsidRPr="00361CEB">
        <w:rPr>
          <w:rFonts w:cstheme="minorHAnsi"/>
          <w:color w:val="000000"/>
        </w:rPr>
        <w:t xml:space="preserve">Please make it clear on your application which of the roles you are interested </w:t>
      </w:r>
      <w:proofErr w:type="gramStart"/>
      <w:r w:rsidRPr="00361CEB">
        <w:rPr>
          <w:rFonts w:cstheme="minorHAnsi"/>
          <w:color w:val="000000"/>
        </w:rPr>
        <w:t>in .</w:t>
      </w:r>
      <w:proofErr w:type="gramEnd"/>
    </w:p>
    <w:p w14:paraId="3441D035" w14:textId="77777777" w:rsidR="00521C1E" w:rsidRDefault="00521C1E" w:rsidP="00DF2F0D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</w:p>
    <w:p w14:paraId="767449DA" w14:textId="7EC44E79" w:rsidR="00470C73" w:rsidRDefault="00521C1E" w:rsidP="00DF2F0D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M</w:t>
      </w:r>
      <w:r w:rsidR="00470C73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ANOR COURT</w:t>
      </w:r>
    </w:p>
    <w:p w14:paraId="730CC008" w14:textId="3D564A5A" w:rsidR="007A7F43" w:rsidRPr="00361CEB" w:rsidRDefault="007A7F43" w:rsidP="007A7F43">
      <w:pPr>
        <w:rPr>
          <w:rFonts w:cstheme="minorHAnsi"/>
          <w:color w:val="000000"/>
          <w:lang w:eastAsia="en-US"/>
        </w:rPr>
      </w:pPr>
      <w:proofErr w:type="spellStart"/>
      <w:r w:rsidRPr="00361CEB">
        <w:rPr>
          <w:rFonts w:cstheme="minorHAnsi"/>
          <w:color w:val="000000"/>
          <w:lang w:eastAsia="en-US"/>
        </w:rPr>
        <w:t>Manorcourt</w:t>
      </w:r>
      <w:proofErr w:type="spellEnd"/>
      <w:r w:rsidRPr="00361CEB">
        <w:rPr>
          <w:rFonts w:cstheme="minorHAnsi"/>
          <w:color w:val="000000"/>
          <w:lang w:eastAsia="en-US"/>
        </w:rPr>
        <w:t xml:space="preserve"> Homecare will be in Lowestoft on 23</w:t>
      </w:r>
      <w:r w:rsidRPr="00361CEB">
        <w:rPr>
          <w:rFonts w:cstheme="minorHAnsi"/>
          <w:color w:val="000000"/>
          <w:vertAlign w:val="superscript"/>
          <w:lang w:eastAsia="en-US"/>
        </w:rPr>
        <w:t>rd</w:t>
      </w:r>
      <w:r w:rsidRPr="00361CEB">
        <w:rPr>
          <w:rFonts w:cstheme="minorHAnsi"/>
          <w:color w:val="000000"/>
          <w:lang w:eastAsia="en-US"/>
        </w:rPr>
        <w:t xml:space="preserve"> June recruiting for two roles Community Care Assistants (see attached word document)</w:t>
      </w:r>
      <w:r w:rsidR="006E008A">
        <w:rPr>
          <w:rFonts w:cstheme="minorHAnsi"/>
          <w:color w:val="000000"/>
          <w:lang w:eastAsia="en-US"/>
        </w:rPr>
        <w:t xml:space="preserve"> a</w:t>
      </w:r>
      <w:r w:rsidRPr="00361CEB">
        <w:rPr>
          <w:rFonts w:cstheme="minorHAnsi"/>
          <w:color w:val="000000"/>
          <w:lang w:eastAsia="en-US"/>
        </w:rPr>
        <w:t>nd Learning Difficulties Support Workers  </w:t>
      </w:r>
    </w:p>
    <w:p w14:paraId="09F00686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  <w:b/>
          <w:bCs/>
        </w:rPr>
        <w:t xml:space="preserve">Learning </w:t>
      </w:r>
      <w:proofErr w:type="gramStart"/>
      <w:r w:rsidRPr="00361CEB">
        <w:rPr>
          <w:rFonts w:cstheme="minorHAnsi"/>
          <w:b/>
          <w:bCs/>
        </w:rPr>
        <w:t>Difficulties  Support</w:t>
      </w:r>
      <w:proofErr w:type="gramEnd"/>
      <w:r w:rsidRPr="00361CEB">
        <w:rPr>
          <w:rFonts w:cstheme="minorHAnsi"/>
          <w:b/>
          <w:bCs/>
        </w:rPr>
        <w:t xml:space="preserve"> Worker Job description</w:t>
      </w:r>
    </w:p>
    <w:p w14:paraId="58370A03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Drivers are required to join our ever-expanding team for the following positions:</w:t>
      </w:r>
    </w:p>
    <w:p w14:paraId="5287EBEE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Location Gorleston and surrounding villages </w:t>
      </w:r>
    </w:p>
    <w:p w14:paraId="4372F74E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Full Time and Part Time, Permanent positions</w:t>
      </w:r>
    </w:p>
    <w:p w14:paraId="2C86501E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£10.75 to £11.55 per hour plus mileage</w:t>
      </w:r>
    </w:p>
    <w:p w14:paraId="4E0E7A3E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As a Learning Difficulties Support Worker, you will be involved in supporting the daily activities of our clients in a person-centred </w:t>
      </w:r>
      <w:proofErr w:type="gramStart"/>
      <w:r w:rsidRPr="00361CEB">
        <w:rPr>
          <w:rFonts w:cstheme="minorHAnsi"/>
        </w:rPr>
        <w:t>manner;</w:t>
      </w:r>
      <w:proofErr w:type="gramEnd"/>
      <w:r w:rsidRPr="00361CEB">
        <w:rPr>
          <w:rFonts w:cstheme="minorHAnsi"/>
        </w:rPr>
        <w:t xml:space="preserve"> promoting their dignity, independence, and well-being, and becoming an integral part of their lives. We support a wide range of clients which could </w:t>
      </w:r>
      <w:proofErr w:type="gramStart"/>
      <w:r w:rsidRPr="00361CEB">
        <w:rPr>
          <w:rFonts w:cstheme="minorHAnsi"/>
        </w:rPr>
        <w:t>include:</w:t>
      </w:r>
      <w:proofErr w:type="gramEnd"/>
      <w:r w:rsidRPr="00361CEB">
        <w:rPr>
          <w:rFonts w:cstheme="minorHAnsi"/>
        </w:rPr>
        <w:t xml:space="preserve"> disabled parent families, brain injury and mental health individuals on top of Learning needs and Autism.</w:t>
      </w:r>
    </w:p>
    <w:p w14:paraId="1C747B16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Assistance is required with the following tasks (though not limited to):</w:t>
      </w:r>
    </w:p>
    <w:p w14:paraId="3BA2B74F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General housekeeping including cleaning, laundry, cooking, and gardening</w:t>
      </w:r>
    </w:p>
    <w:p w14:paraId="6C5F3401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Taking and accompanying on social visits and activities including college visits, shopping trips, lunches, and other outings</w:t>
      </w:r>
    </w:p>
    <w:p w14:paraId="1B5AF032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Essentially, ensuring a high standard </w:t>
      </w:r>
      <w:proofErr w:type="gramStart"/>
      <w:r w:rsidRPr="00361CEB">
        <w:rPr>
          <w:rFonts w:cstheme="minorHAnsi"/>
        </w:rPr>
        <w:t>of  support</w:t>
      </w:r>
      <w:proofErr w:type="gramEnd"/>
      <w:r w:rsidRPr="00361CEB">
        <w:rPr>
          <w:rFonts w:cstheme="minorHAnsi"/>
        </w:rPr>
        <w:t xml:space="preserve"> is delivered by recognizing, facilitating, and assisting with day-to-day needs</w:t>
      </w:r>
    </w:p>
    <w:p w14:paraId="0ABD5BF3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To treat all our clients equally with privacy, dignity, respect, independence, choice, rights and </w:t>
      </w:r>
      <w:proofErr w:type="spellStart"/>
      <w:r w:rsidRPr="00361CEB">
        <w:rPr>
          <w:rFonts w:cstheme="minorHAnsi"/>
        </w:rPr>
        <w:t>fulfillment</w:t>
      </w:r>
      <w:proofErr w:type="spellEnd"/>
    </w:p>
    <w:p w14:paraId="1D7D2C15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Maintain a professional manner when dealing with relatives</w:t>
      </w:r>
    </w:p>
    <w:p w14:paraId="6610DAF2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Additional Information:</w:t>
      </w:r>
    </w:p>
    <w:p w14:paraId="2FAC7465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We offer a variety of shifts; these vary between 7.30a.m – 22.00pm depending on the clients' requirements. </w:t>
      </w:r>
    </w:p>
    <w:p w14:paraId="05FA118C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>Some experience is preferred in dealing with adults with learning disabilities; Autism and Asperger’s however we will provide in house training with the opportunity to achieve NVQ level 3.</w:t>
      </w:r>
    </w:p>
    <w:p w14:paraId="657FECF1" w14:textId="77777777" w:rsidR="007A7F43" w:rsidRPr="00361CEB" w:rsidRDefault="007A7F43" w:rsidP="007A7F43">
      <w:pPr>
        <w:rPr>
          <w:rFonts w:cstheme="minorHAnsi"/>
        </w:rPr>
      </w:pPr>
      <w:r w:rsidRPr="00361CEB">
        <w:rPr>
          <w:rFonts w:cstheme="minorHAnsi"/>
        </w:rPr>
        <w:t xml:space="preserve">If you are flexible, </w:t>
      </w:r>
      <w:proofErr w:type="gramStart"/>
      <w:r w:rsidRPr="00361CEB">
        <w:rPr>
          <w:rFonts w:cstheme="minorHAnsi"/>
        </w:rPr>
        <w:t>reliable</w:t>
      </w:r>
      <w:proofErr w:type="gramEnd"/>
      <w:r w:rsidRPr="00361CEB">
        <w:rPr>
          <w:rFonts w:cstheme="minorHAnsi"/>
        </w:rPr>
        <w:t xml:space="preserve"> and sociable, possess a helpful, willing and friendly nature then we would welcome your application!</w:t>
      </w:r>
    </w:p>
    <w:p w14:paraId="5D8621D5" w14:textId="68436B7D" w:rsidR="007A7F43" w:rsidRPr="00361CEB" w:rsidRDefault="007A7F43" w:rsidP="007A7F43">
      <w:pPr>
        <w:rPr>
          <w:rFonts w:cstheme="minorHAnsi"/>
          <w:b/>
          <w:bCs/>
        </w:rPr>
      </w:pPr>
      <w:r w:rsidRPr="00361CEB">
        <w:rPr>
          <w:rFonts w:cstheme="minorHAnsi"/>
          <w:b/>
          <w:bCs/>
        </w:rPr>
        <w:t xml:space="preserve">Contact </w:t>
      </w:r>
      <w:hyperlink r:id="rId41" w:history="1">
        <w:r w:rsidRPr="00361CEB">
          <w:rPr>
            <w:rStyle w:val="Hyperlink"/>
            <w:rFonts w:cstheme="minorHAnsi"/>
            <w:b/>
            <w:bCs/>
          </w:rPr>
          <w:t>lowestoft.employeradvisors@dwp.gov.uk</w:t>
        </w:r>
      </w:hyperlink>
      <w:r w:rsidRPr="00361CEB">
        <w:rPr>
          <w:rFonts w:cstheme="minorHAnsi"/>
          <w:b/>
          <w:bCs/>
        </w:rPr>
        <w:t xml:space="preserve"> to book your claimant an Interview on the 2</w:t>
      </w:r>
      <w:r w:rsidR="00521C1E" w:rsidRPr="00361CEB">
        <w:rPr>
          <w:rFonts w:cstheme="minorHAnsi"/>
          <w:b/>
          <w:bCs/>
        </w:rPr>
        <w:t>3</w:t>
      </w:r>
      <w:r w:rsidRPr="00361CEB">
        <w:rPr>
          <w:rFonts w:cstheme="minorHAnsi"/>
          <w:b/>
          <w:bCs/>
        </w:rPr>
        <w:t>/06/22 at Lowestoft Job Centre</w:t>
      </w:r>
    </w:p>
    <w:p w14:paraId="391649C9" w14:textId="26ABFC8D" w:rsidR="00216F72" w:rsidRDefault="00216F72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lastRenderedPageBreak/>
        <w:t>Morson International for Sizewell</w:t>
      </w:r>
    </w:p>
    <w:p w14:paraId="7B395BAD" w14:textId="4C9E667B" w:rsidR="00227B17" w:rsidRPr="005B28BD" w:rsidRDefault="00227B17" w:rsidP="00227B17">
      <w:pPr>
        <w:rPr>
          <w:rFonts w:cstheme="minorHAnsi"/>
        </w:rPr>
      </w:pPr>
      <w:r w:rsidRPr="005B28BD">
        <w:rPr>
          <w:rFonts w:cstheme="minorHAnsi"/>
        </w:rPr>
        <w:t xml:space="preserve">Admin Support for an Outage based at SZB. </w:t>
      </w:r>
    </w:p>
    <w:p w14:paraId="38F4FA5F" w14:textId="323A3634" w:rsidR="00227B17" w:rsidRPr="005B28BD" w:rsidRDefault="00227B17" w:rsidP="00227B17">
      <w:pPr>
        <w:rPr>
          <w:rFonts w:cstheme="minorHAnsi"/>
        </w:rPr>
      </w:pPr>
      <w:r w:rsidRPr="005B28BD">
        <w:rPr>
          <w:rFonts w:cstheme="minorHAnsi"/>
        </w:rPr>
        <w:t xml:space="preserve">Role will initially commence 5.9.2022 until 21.4.2023 flexibility will be required regarding start and finish dates. </w:t>
      </w:r>
    </w:p>
    <w:p w14:paraId="510F02B9" w14:textId="77777777" w:rsidR="00227B17" w:rsidRPr="005B28BD" w:rsidRDefault="00227B17" w:rsidP="00227B17">
      <w:pPr>
        <w:rPr>
          <w:rFonts w:cstheme="minorHAnsi"/>
        </w:rPr>
      </w:pPr>
      <w:r w:rsidRPr="005B28BD">
        <w:rPr>
          <w:rFonts w:cstheme="minorHAnsi"/>
        </w:rPr>
        <w:t xml:space="preserve">Obviously own transport will be required due to location. </w:t>
      </w:r>
    </w:p>
    <w:p w14:paraId="3E2C18AE" w14:textId="77777777" w:rsidR="00227B17" w:rsidRPr="000B13E6" w:rsidRDefault="00227B17" w:rsidP="00227B17">
      <w:pPr>
        <w:rPr>
          <w:rFonts w:cstheme="minorHAnsi"/>
          <w:b/>
          <w:bCs/>
        </w:rPr>
      </w:pPr>
      <w:r w:rsidRPr="000B13E6">
        <w:rPr>
          <w:rFonts w:cstheme="minorHAnsi"/>
          <w:b/>
          <w:bCs/>
        </w:rPr>
        <w:t xml:space="preserve">Admin Support – SZB </w:t>
      </w:r>
    </w:p>
    <w:p w14:paraId="421D2C91" w14:textId="77777777" w:rsidR="0058165A" w:rsidRPr="000B13E6" w:rsidRDefault="00227B17" w:rsidP="00227B17">
      <w:pPr>
        <w:rPr>
          <w:rFonts w:cstheme="minorHAnsi"/>
          <w:color w:val="000000"/>
        </w:rPr>
      </w:pPr>
      <w:r w:rsidRPr="000B13E6">
        <w:rPr>
          <w:rFonts w:cstheme="minorHAnsi"/>
          <w:color w:val="000000"/>
        </w:rPr>
        <w:t>We are currently looking for a Warehouse Operative for our client based in Bury St Edmunds on a temporary to permanent basis. This is to work for UK Power Networks.</w:t>
      </w:r>
      <w:r w:rsidRPr="000B13E6">
        <w:rPr>
          <w:rFonts w:cstheme="minorHAnsi"/>
        </w:rPr>
        <w:br/>
      </w:r>
      <w:r w:rsidRPr="000B13E6">
        <w:rPr>
          <w:rFonts w:cstheme="minorHAnsi"/>
          <w:color w:val="000000"/>
        </w:rPr>
        <w:t>The role is likely to become permanent for the right candidate.</w:t>
      </w:r>
      <w:r w:rsidRPr="000B13E6">
        <w:rPr>
          <w:rFonts w:cstheme="minorHAnsi"/>
        </w:rPr>
        <w:br/>
      </w:r>
      <w:r w:rsidRPr="000B13E6">
        <w:rPr>
          <w:rFonts w:cstheme="minorHAnsi"/>
          <w:b/>
          <w:bCs/>
          <w:color w:val="000000"/>
        </w:rPr>
        <w:t>Main duties:</w:t>
      </w:r>
      <w:r w:rsidRPr="000B13E6">
        <w:rPr>
          <w:rFonts w:cstheme="minorHAnsi"/>
          <w:b/>
          <w:bCs/>
        </w:rPr>
        <w:br/>
      </w:r>
      <w:r w:rsidRPr="000B13E6">
        <w:rPr>
          <w:rFonts w:cstheme="minorHAnsi"/>
          <w:color w:val="000000"/>
        </w:rPr>
        <w:t>To work as part of a small warehouse team supplying materials to maintain the electricity network.</w:t>
      </w:r>
      <w:r w:rsidRPr="000B13E6">
        <w:rPr>
          <w:rFonts w:cstheme="minorHAnsi"/>
        </w:rPr>
        <w:br/>
      </w:r>
      <w:r w:rsidRPr="000B13E6">
        <w:rPr>
          <w:rFonts w:cstheme="minorHAnsi"/>
          <w:color w:val="000000"/>
        </w:rPr>
        <w:t>Picking and packing customers order</w:t>
      </w:r>
      <w:r w:rsidRPr="000B13E6">
        <w:rPr>
          <w:rFonts w:cstheme="minorHAnsi"/>
        </w:rPr>
        <w:br/>
      </w:r>
      <w:r w:rsidRPr="000B13E6">
        <w:rPr>
          <w:rFonts w:cstheme="minorHAnsi"/>
          <w:color w:val="000000"/>
        </w:rPr>
        <w:t>Checking and receipting inbound supplier deliveries</w:t>
      </w:r>
      <w:r w:rsidRPr="000B13E6">
        <w:rPr>
          <w:rFonts w:cstheme="minorHAnsi"/>
        </w:rPr>
        <w:br/>
      </w:r>
      <w:r w:rsidRPr="000B13E6">
        <w:rPr>
          <w:rFonts w:cstheme="minorHAnsi"/>
          <w:color w:val="000000"/>
        </w:rPr>
        <w:t>Stock checking</w:t>
      </w:r>
      <w:r w:rsidRPr="000B13E6">
        <w:rPr>
          <w:rFonts w:cstheme="minorHAnsi"/>
        </w:rPr>
        <w:br/>
      </w:r>
      <w:r w:rsidRPr="000B13E6">
        <w:rPr>
          <w:rFonts w:cstheme="minorHAnsi"/>
        </w:rPr>
        <w:br/>
      </w:r>
      <w:r w:rsidRPr="000B13E6">
        <w:rPr>
          <w:rFonts w:cstheme="minorHAnsi"/>
          <w:b/>
          <w:bCs/>
          <w:color w:val="000000"/>
        </w:rPr>
        <w:t>Hours of work:</w:t>
      </w:r>
      <w:r w:rsidR="0058165A" w:rsidRPr="000B13E6">
        <w:rPr>
          <w:rFonts w:cstheme="minorHAnsi"/>
          <w:b/>
          <w:bCs/>
          <w:color w:val="000000"/>
        </w:rPr>
        <w:tab/>
      </w:r>
      <w:r w:rsidRPr="000B13E6">
        <w:rPr>
          <w:rFonts w:cstheme="minorHAnsi"/>
          <w:color w:val="000000"/>
        </w:rPr>
        <w:t>• Mon – Thurs 08:00-16:00</w:t>
      </w:r>
      <w:r w:rsidR="0058165A" w:rsidRPr="000B13E6">
        <w:rPr>
          <w:rFonts w:cstheme="minorHAnsi"/>
          <w:color w:val="000000"/>
        </w:rPr>
        <w:tab/>
      </w:r>
      <w:r w:rsidR="0058165A" w:rsidRPr="000B13E6">
        <w:rPr>
          <w:rFonts w:cstheme="minorHAnsi"/>
          <w:color w:val="000000"/>
        </w:rPr>
        <w:tab/>
      </w:r>
      <w:r w:rsidRPr="000B13E6">
        <w:rPr>
          <w:rFonts w:cstheme="minorHAnsi"/>
          <w:color w:val="000000"/>
        </w:rPr>
        <w:t>• Friday 08:00-15:30</w:t>
      </w:r>
      <w:r w:rsidR="0058165A" w:rsidRPr="000B13E6">
        <w:rPr>
          <w:rFonts w:cstheme="minorHAnsi"/>
          <w:color w:val="000000"/>
        </w:rPr>
        <w:tab/>
      </w:r>
    </w:p>
    <w:p w14:paraId="52E12989" w14:textId="77777777" w:rsidR="00EF2B5F" w:rsidRPr="000B13E6" w:rsidRDefault="00227B17" w:rsidP="00227B17">
      <w:pPr>
        <w:rPr>
          <w:rFonts w:cstheme="minorHAnsi"/>
          <w:color w:val="000000"/>
        </w:rPr>
      </w:pPr>
      <w:r w:rsidRPr="000B13E6">
        <w:rPr>
          <w:rFonts w:cstheme="minorHAnsi"/>
          <w:color w:val="000000"/>
        </w:rPr>
        <w:t>Pay and Overtime</w:t>
      </w:r>
      <w:r w:rsidR="008A5875" w:rsidRPr="000B13E6">
        <w:rPr>
          <w:rFonts w:cstheme="minorHAnsi"/>
          <w:color w:val="000000"/>
        </w:rPr>
        <w:tab/>
      </w:r>
      <w:r w:rsidRPr="000B13E6">
        <w:rPr>
          <w:rFonts w:cstheme="minorHAnsi"/>
          <w:color w:val="000000"/>
        </w:rPr>
        <w:t>• Starting rate £12.40ph</w:t>
      </w:r>
      <w:r w:rsidR="008A5875" w:rsidRPr="000B13E6">
        <w:rPr>
          <w:rFonts w:cstheme="minorHAnsi"/>
          <w:color w:val="000000"/>
        </w:rPr>
        <w:tab/>
      </w:r>
      <w:r w:rsidR="008A5875" w:rsidRPr="000B13E6">
        <w:rPr>
          <w:rFonts w:cstheme="minorHAnsi"/>
          <w:color w:val="000000"/>
        </w:rPr>
        <w:tab/>
      </w:r>
    </w:p>
    <w:p w14:paraId="3CBB8DE6" w14:textId="3F560D5E" w:rsidR="00227B17" w:rsidRPr="005B28BD" w:rsidRDefault="00EF2B5F" w:rsidP="00227B17">
      <w:pPr>
        <w:rPr>
          <w:rFonts w:cstheme="minorHAnsi"/>
        </w:rPr>
      </w:pPr>
      <w:r w:rsidRPr="000B13E6">
        <w:rPr>
          <w:rFonts w:cstheme="minorHAnsi"/>
          <w:color w:val="000000"/>
        </w:rPr>
        <w:tab/>
      </w:r>
      <w:r w:rsidRPr="000B13E6">
        <w:rPr>
          <w:rFonts w:cstheme="minorHAnsi"/>
          <w:color w:val="000000"/>
        </w:rPr>
        <w:tab/>
      </w:r>
      <w:r w:rsidR="00227B17" w:rsidRPr="000B13E6">
        <w:rPr>
          <w:rFonts w:cstheme="minorHAnsi"/>
          <w:color w:val="000000"/>
        </w:rPr>
        <w:t>• Overtime not guaranteed but available during busy periods</w:t>
      </w:r>
      <w:r w:rsidR="00227B17" w:rsidRPr="000B13E6">
        <w:rPr>
          <w:rFonts w:cstheme="minorHAnsi"/>
        </w:rPr>
        <w:br/>
      </w:r>
      <w:r w:rsidR="008A5875" w:rsidRPr="000B13E6">
        <w:rPr>
          <w:rFonts w:cstheme="minorHAnsi"/>
          <w:color w:val="000000"/>
        </w:rPr>
        <w:tab/>
      </w:r>
      <w:r w:rsidR="008A5875" w:rsidRPr="000B13E6">
        <w:rPr>
          <w:rFonts w:cstheme="minorHAnsi"/>
          <w:color w:val="000000"/>
        </w:rPr>
        <w:tab/>
      </w:r>
      <w:r w:rsidR="00227B17" w:rsidRPr="000B13E6">
        <w:rPr>
          <w:rFonts w:cstheme="minorHAnsi"/>
          <w:color w:val="000000"/>
        </w:rPr>
        <w:t>• Mon – Sat £18.60ph (Time and a half)</w:t>
      </w:r>
      <w:r w:rsidR="00227B17" w:rsidRPr="000B13E6">
        <w:rPr>
          <w:rFonts w:cstheme="minorHAnsi"/>
        </w:rPr>
        <w:br/>
      </w:r>
      <w:r w:rsidR="008A5875" w:rsidRPr="000B13E6">
        <w:rPr>
          <w:rFonts w:cstheme="minorHAnsi"/>
          <w:color w:val="000000"/>
        </w:rPr>
        <w:tab/>
      </w:r>
      <w:r w:rsidR="008A5875" w:rsidRPr="000B13E6">
        <w:rPr>
          <w:rFonts w:cstheme="minorHAnsi"/>
          <w:color w:val="000000"/>
        </w:rPr>
        <w:tab/>
      </w:r>
      <w:r w:rsidR="00227B17" w:rsidRPr="000B13E6">
        <w:rPr>
          <w:rFonts w:cstheme="minorHAnsi"/>
          <w:color w:val="000000"/>
        </w:rPr>
        <w:t>• Sunday £24.80ph (Double time)</w:t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  <w:color w:val="000000"/>
        </w:rPr>
        <w:t>Skills and qualifications</w:t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  <w:color w:val="000000"/>
        </w:rPr>
        <w:t>• Warehouse experience not essential as full training will be given</w:t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  <w:color w:val="000000"/>
        </w:rPr>
        <w:t xml:space="preserve">• </w:t>
      </w:r>
      <w:proofErr w:type="gramStart"/>
      <w:r w:rsidR="00227B17" w:rsidRPr="000B13E6">
        <w:rPr>
          <w:rFonts w:cstheme="minorHAnsi"/>
          <w:color w:val="000000"/>
        </w:rPr>
        <w:t>Counter Balance</w:t>
      </w:r>
      <w:proofErr w:type="gramEnd"/>
      <w:r w:rsidR="00227B17" w:rsidRPr="000B13E6">
        <w:rPr>
          <w:rFonts w:cstheme="minorHAnsi"/>
          <w:color w:val="000000"/>
        </w:rPr>
        <w:t xml:space="preserve"> and/or Reach truck licenses beneficial but not essential as full training will be given</w:t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</w:rPr>
        <w:br/>
      </w:r>
      <w:r w:rsidR="00227B17" w:rsidRPr="000B13E6">
        <w:rPr>
          <w:rFonts w:cstheme="minorHAnsi"/>
          <w:color w:val="000000"/>
        </w:rPr>
        <w:t>This is an exciting opportunity to work in a great time for a reputable employer</w:t>
      </w:r>
      <w:r w:rsidR="00227B17" w:rsidRPr="000B13E6">
        <w:rPr>
          <w:rFonts w:cstheme="minorHAnsi"/>
          <w:color w:val="000000"/>
          <w:shd w:val="clear" w:color="auto" w:fill="FFFFFF"/>
        </w:rPr>
        <w:t>.</w:t>
      </w:r>
    </w:p>
    <w:p w14:paraId="58B8ECDD" w14:textId="097A88AB" w:rsidR="00227B17" w:rsidRPr="005B28BD" w:rsidRDefault="00227B17" w:rsidP="00227B17">
      <w:pPr>
        <w:rPr>
          <w:rFonts w:cstheme="minorHAnsi"/>
          <w:color w:val="000000"/>
          <w:shd w:val="clear" w:color="auto" w:fill="FFFFFF"/>
        </w:rPr>
      </w:pPr>
      <w:r w:rsidRPr="005B28BD">
        <w:rPr>
          <w:rFonts w:cstheme="minorHAnsi"/>
          <w:color w:val="000000"/>
          <w:shd w:val="clear" w:color="auto" w:fill="FFFFFF"/>
        </w:rPr>
        <w:t xml:space="preserve">We are recruiting for quite a lot of live vacancies too which are advertised out there, happy if you wanted to </w:t>
      </w:r>
      <w:proofErr w:type="gramStart"/>
      <w:r w:rsidRPr="005B28BD">
        <w:rPr>
          <w:rFonts w:cstheme="minorHAnsi"/>
          <w:color w:val="000000"/>
          <w:shd w:val="clear" w:color="auto" w:fill="FFFFFF"/>
        </w:rPr>
        <w:t>take a look</w:t>
      </w:r>
      <w:proofErr w:type="gramEnd"/>
      <w:r w:rsidRPr="005B28BD">
        <w:rPr>
          <w:rFonts w:cstheme="minorHAnsi"/>
          <w:color w:val="000000"/>
          <w:shd w:val="clear" w:color="auto" w:fill="FFFFFF"/>
        </w:rPr>
        <w:t xml:space="preserve"> and see if anyone matches. </w:t>
      </w:r>
    </w:p>
    <w:p w14:paraId="105490E6" w14:textId="0B3FC954" w:rsidR="00216F72" w:rsidRPr="005B28BD" w:rsidRDefault="005B28BD" w:rsidP="005B28BD">
      <w:pPr>
        <w:rPr>
          <w:rFonts w:cstheme="minorHAnsi"/>
          <w:b/>
          <w:bCs/>
          <w:i/>
          <w:iCs/>
          <w:highlight w:val="yellow"/>
          <w:u w:val="single"/>
        </w:rPr>
      </w:pPr>
      <w:r w:rsidRPr="005B28BD">
        <w:rPr>
          <w:rFonts w:cstheme="minorHAnsi"/>
        </w:rPr>
        <w:t xml:space="preserve">If you have anyone that fits the </w:t>
      </w:r>
      <w:proofErr w:type="gramStart"/>
      <w:r w:rsidRPr="005B28BD">
        <w:rPr>
          <w:rFonts w:cstheme="minorHAnsi"/>
        </w:rPr>
        <w:t>bill</w:t>
      </w:r>
      <w:proofErr w:type="gramEnd"/>
      <w:r w:rsidRPr="005B28BD">
        <w:rPr>
          <w:rFonts w:cstheme="minorHAnsi"/>
        </w:rPr>
        <w:t xml:space="preserve"> please let me know, happy for them to email me their CV </w:t>
      </w:r>
      <w:hyperlink r:id="rId42" w:history="1">
        <w:r w:rsidR="00227B17" w:rsidRPr="005B28BD">
          <w:rPr>
            <w:rStyle w:val="Hyperlink"/>
            <w:rFonts w:cstheme="minorHAnsi"/>
            <w:color w:val="0000FF"/>
          </w:rPr>
          <w:t>Michaela.Folkes@morson.com</w:t>
        </w:r>
      </w:hyperlink>
    </w:p>
    <w:p w14:paraId="6D9B30C7" w14:textId="27197DDC" w:rsidR="0053465B" w:rsidRDefault="00216F72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A</w:t>
      </w:r>
      <w:r w:rsidR="005E3C5F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DNAMS</w:t>
      </w:r>
    </w:p>
    <w:p w14:paraId="2567F99A" w14:textId="5569A456" w:rsidR="005E3C5F" w:rsidRPr="000139D2" w:rsidRDefault="000139D2" w:rsidP="005E3C5F">
      <w:pPr>
        <w:rPr>
          <w:rFonts w:cstheme="minorHAnsi"/>
        </w:rPr>
      </w:pPr>
      <w:r>
        <w:rPr>
          <w:rFonts w:cstheme="minorHAnsi"/>
        </w:rPr>
        <w:t>A</w:t>
      </w:r>
      <w:r w:rsidR="005E3C5F" w:rsidRPr="000139D2">
        <w:rPr>
          <w:rFonts w:cstheme="minorHAnsi"/>
        </w:rPr>
        <w:t xml:space="preserve"> plea on behalf of Adnams who have multiple vacancies available ranging from Kitchen Porters to Customer Relations Executives.</w:t>
      </w:r>
    </w:p>
    <w:p w14:paraId="333CBD72" w14:textId="77777777" w:rsidR="005E3C5F" w:rsidRPr="000139D2" w:rsidRDefault="005E3C5F" w:rsidP="005E3C5F">
      <w:pPr>
        <w:shd w:val="clear" w:color="auto" w:fill="FFFFFF"/>
        <w:textAlignment w:val="baseline"/>
        <w:rPr>
          <w:rFonts w:cstheme="minorHAnsi"/>
        </w:rPr>
      </w:pPr>
      <w:r w:rsidRPr="000139D2">
        <w:rPr>
          <w:rFonts w:cstheme="minorHAnsi"/>
          <w:color w:val="000000"/>
        </w:rPr>
        <w:lastRenderedPageBreak/>
        <w:t>Adnams are an accredited Living Wage Employer and pay a minimum of £10 per hour for employees aged 18 and over.  </w:t>
      </w:r>
    </w:p>
    <w:p w14:paraId="3C3C878B" w14:textId="6EC97CEB" w:rsidR="005E3C5F" w:rsidRPr="000139D2" w:rsidRDefault="005E3C5F" w:rsidP="005E3C5F">
      <w:pPr>
        <w:shd w:val="clear" w:color="auto" w:fill="FFFFFF"/>
        <w:textAlignment w:val="baseline"/>
        <w:rPr>
          <w:rFonts w:cstheme="minorHAnsi"/>
        </w:rPr>
      </w:pPr>
      <w:r w:rsidRPr="000139D2">
        <w:rPr>
          <w:rFonts w:cstheme="minorHAnsi"/>
          <w:color w:val="000000"/>
        </w:rPr>
        <w:t>• Competitive salaries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t>• Workplace Matched Pension Scheme</w:t>
      </w:r>
      <w:r w:rsidRPr="000139D2">
        <w:rPr>
          <w:rFonts w:cstheme="minorHAnsi"/>
          <w:color w:val="000000"/>
        </w:rPr>
        <w:br/>
        <w:t>• 25% Adnams Employee Discount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t>• On-Line and High Street Shopping Discounts</w:t>
      </w:r>
      <w:r w:rsidRPr="000139D2">
        <w:rPr>
          <w:rFonts w:cstheme="minorHAnsi"/>
          <w:color w:val="000000"/>
        </w:rPr>
        <w:br/>
        <w:t>• Life Assurance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t>• Well-Being Programmes</w:t>
      </w:r>
      <w:r w:rsidRPr="000139D2">
        <w:rPr>
          <w:rFonts w:cstheme="minorHAnsi"/>
          <w:color w:val="000000"/>
        </w:rPr>
        <w:br/>
        <w:t>• Training &amp; Learning opportunities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t>• Full and Part Time Positions</w:t>
      </w:r>
      <w:r w:rsidRPr="000139D2">
        <w:rPr>
          <w:rFonts w:cstheme="minorHAnsi"/>
          <w:color w:val="000000"/>
        </w:rPr>
        <w:br/>
        <w:t>• Flexible working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t>• WSET study centre</w:t>
      </w:r>
      <w:r w:rsidRPr="000139D2">
        <w:rPr>
          <w:rFonts w:cstheme="minorHAnsi"/>
          <w:color w:val="000000"/>
        </w:rPr>
        <w:br/>
        <w:t>• Wage Stream facility</w:t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="000139D2">
        <w:rPr>
          <w:rFonts w:cstheme="minorHAnsi"/>
          <w:color w:val="000000"/>
        </w:rPr>
        <w:tab/>
      </w:r>
      <w:r w:rsidRPr="000139D2">
        <w:rPr>
          <w:rFonts w:cstheme="minorHAnsi"/>
          <w:color w:val="000000"/>
        </w:rPr>
        <w:br/>
        <w:t>Tips shared in full with all employees working in our pubs and hotels</w:t>
      </w:r>
      <w:r w:rsidRPr="000139D2">
        <w:rPr>
          <w:rFonts w:cstheme="minorHAnsi"/>
          <w:color w:val="000000"/>
        </w:rPr>
        <w:br/>
        <w:t>• Meals on duty when you are working in our pubs and hotels</w:t>
      </w:r>
      <w:r w:rsidRPr="000139D2">
        <w:rPr>
          <w:rFonts w:cstheme="minorHAnsi"/>
          <w:color w:val="000000"/>
        </w:rPr>
        <w:br/>
        <w:t>• Career development opportunities across 10 Sites, from Fine Dining to informal and relaxed Pubs</w:t>
      </w:r>
    </w:p>
    <w:p w14:paraId="2BF8D74B" w14:textId="1C24744E" w:rsidR="005E3C5F" w:rsidRPr="000139D2" w:rsidRDefault="005E3C5F" w:rsidP="000139D2">
      <w:pPr>
        <w:shd w:val="clear" w:color="auto" w:fill="FFFFFF"/>
        <w:textAlignment w:val="baseline"/>
        <w:rPr>
          <w:rFonts w:cstheme="minorHAnsi"/>
          <w:lang w:eastAsia="en-US"/>
        </w:rPr>
      </w:pPr>
      <w:r w:rsidRPr="000139D2">
        <w:rPr>
          <w:rFonts w:cstheme="minorHAnsi"/>
          <w:color w:val="000000"/>
        </w:rPr>
        <w:t> </w:t>
      </w:r>
      <w:hyperlink r:id="rId43" w:history="1">
        <w:r w:rsidRPr="000139D2">
          <w:rPr>
            <w:rStyle w:val="Hyperlink"/>
            <w:rFonts w:cstheme="minorHAnsi"/>
            <w:color w:val="0000FF"/>
          </w:rPr>
          <w:t>Join Adnams – Adnams PLC</w:t>
        </w:r>
      </w:hyperlink>
    </w:p>
    <w:p w14:paraId="2998E739" w14:textId="77777777" w:rsidR="005E3C5F" w:rsidRPr="000139D2" w:rsidRDefault="005E3C5F" w:rsidP="005E3C5F">
      <w:pPr>
        <w:rPr>
          <w:rFonts w:cstheme="minorHAnsi"/>
        </w:rPr>
      </w:pPr>
      <w:r w:rsidRPr="000139D2">
        <w:rPr>
          <w:rFonts w:cstheme="minorHAnsi"/>
        </w:rPr>
        <w:t xml:space="preserve">To apply for a position or send a cv for future </w:t>
      </w:r>
      <w:proofErr w:type="gramStart"/>
      <w:r w:rsidRPr="000139D2">
        <w:rPr>
          <w:rFonts w:cstheme="minorHAnsi"/>
        </w:rPr>
        <w:t>opportunities ,please</w:t>
      </w:r>
      <w:proofErr w:type="gramEnd"/>
      <w:r w:rsidRPr="000139D2">
        <w:rPr>
          <w:rFonts w:cstheme="minorHAnsi"/>
        </w:rPr>
        <w:t xml:space="preserve"> send a covering letter and a copy of your cv to </w:t>
      </w:r>
      <w:hyperlink r:id="rId44" w:history="1">
        <w:r w:rsidRPr="000139D2">
          <w:rPr>
            <w:rStyle w:val="Hyperlink"/>
            <w:rFonts w:cstheme="minorHAnsi"/>
          </w:rPr>
          <w:t>jobs@adnams.co.uk</w:t>
        </w:r>
      </w:hyperlink>
    </w:p>
    <w:p w14:paraId="531BA9D7" w14:textId="598ECCD0" w:rsidR="00A95B53" w:rsidRPr="000139D2" w:rsidRDefault="005E3C5F" w:rsidP="005E3C5F">
      <w:pPr>
        <w:rPr>
          <w:rStyle w:val="Hyperlink"/>
          <w:rFonts w:eastAsia="Times New Roman" w:cstheme="minorHAnsi"/>
          <w:color w:val="auto"/>
          <w:u w:val="none"/>
        </w:rPr>
      </w:pPr>
      <w:proofErr w:type="gramStart"/>
      <w:r w:rsidRPr="000139D2">
        <w:rPr>
          <w:rFonts w:cstheme="minorHAnsi"/>
        </w:rPr>
        <w:t>Alternatively</w:t>
      </w:r>
      <w:proofErr w:type="gramEnd"/>
      <w:r w:rsidRPr="000139D2">
        <w:rPr>
          <w:rFonts w:cstheme="minorHAnsi"/>
        </w:rPr>
        <w:t xml:space="preserve"> you can talk to a member of the HR Team on 01502 727277</w:t>
      </w:r>
    </w:p>
    <w:p w14:paraId="70A93766" w14:textId="77777777" w:rsidR="000B13E6" w:rsidRDefault="000B13E6" w:rsidP="00DC22F2">
      <w:pPr>
        <w:rPr>
          <w:rFonts w:cstheme="minorHAnsi"/>
          <w:b/>
          <w:bCs/>
          <w:sz w:val="32"/>
          <w:szCs w:val="32"/>
          <w:highlight w:val="yellow"/>
          <w:u w:val="single"/>
        </w:rPr>
      </w:pPr>
    </w:p>
    <w:p w14:paraId="356E3A77" w14:textId="135CF82B" w:rsidR="00AD4705" w:rsidRDefault="00DC22F2" w:rsidP="00DC22F2">
      <w:pPr>
        <w:rPr>
          <w:rFonts w:cstheme="minorHAnsi"/>
          <w:b/>
          <w:bCs/>
          <w:sz w:val="32"/>
          <w:szCs w:val="32"/>
          <w:highlight w:val="yellow"/>
          <w:u w:val="single"/>
        </w:rPr>
      </w:pPr>
      <w:r w:rsidRPr="00DC22F2">
        <w:rPr>
          <w:rFonts w:cstheme="minorHAnsi"/>
          <w:b/>
          <w:bCs/>
          <w:sz w:val="32"/>
          <w:szCs w:val="32"/>
          <w:highlight w:val="yellow"/>
          <w:u w:val="single"/>
        </w:rPr>
        <w:t>F</w:t>
      </w:r>
      <w:r w:rsidR="00AD4705">
        <w:rPr>
          <w:rFonts w:cstheme="minorHAnsi"/>
          <w:b/>
          <w:bCs/>
          <w:sz w:val="32"/>
          <w:szCs w:val="32"/>
          <w:highlight w:val="yellow"/>
          <w:u w:val="single"/>
        </w:rPr>
        <w:t>acebook</w:t>
      </w:r>
    </w:p>
    <w:p w14:paraId="220C8822" w14:textId="77777777" w:rsidR="00AD4705" w:rsidRPr="007750D7" w:rsidRDefault="00AD4705" w:rsidP="00AD4705">
      <w:pPr>
        <w:rPr>
          <w:rFonts w:cstheme="minorHAnsi"/>
          <w:b/>
          <w:bCs/>
          <w:u w:val="single"/>
        </w:rPr>
      </w:pPr>
      <w:r w:rsidRPr="007750D7">
        <w:rPr>
          <w:rFonts w:cstheme="minorHAnsi"/>
          <w:b/>
          <w:bCs/>
          <w:u w:val="single"/>
        </w:rPr>
        <w:t>Jobs 4 U in Lowestoft and Surrounding Areas</w:t>
      </w:r>
    </w:p>
    <w:p w14:paraId="0A4BCEF3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Hales Group</w:t>
      </w:r>
    </w:p>
    <w:p w14:paraId="194EE9DE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Group Purchasing Manager – Lowestoft</w:t>
      </w:r>
    </w:p>
    <w:p w14:paraId="036E95DC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Assembly Operatives – Pakefield Lowestoft</w:t>
      </w:r>
    </w:p>
    <w:p w14:paraId="4477D2D7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Materials Manager – Lowestoft</w:t>
      </w:r>
    </w:p>
    <w:p w14:paraId="138CE98F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Production Operatives in Flixton – Mach Recruitment</w:t>
      </w:r>
    </w:p>
    <w:p w14:paraId="1FE8DB08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Production Operatives – Lowestoft- </w:t>
      </w:r>
      <w:proofErr w:type="spellStart"/>
      <w:r w:rsidRPr="00AD4705">
        <w:rPr>
          <w:rFonts w:cstheme="minorHAnsi"/>
        </w:rPr>
        <w:t>Staffbank</w:t>
      </w:r>
      <w:proofErr w:type="spellEnd"/>
    </w:p>
    <w:p w14:paraId="432791B4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Cleaner – Lowestoft - </w:t>
      </w:r>
      <w:proofErr w:type="spellStart"/>
      <w:r w:rsidRPr="00AD4705">
        <w:rPr>
          <w:rFonts w:cstheme="minorHAnsi"/>
        </w:rPr>
        <w:t>Staffbank</w:t>
      </w:r>
      <w:proofErr w:type="spellEnd"/>
    </w:p>
    <w:p w14:paraId="600D9163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Chef or Kitchen Assistant Full or Part Time Hours – Coast Bar &amp; Restaurant in Corton</w:t>
      </w:r>
    </w:p>
    <w:p w14:paraId="038F6B7E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Multiple Part Time Customer Assistants – Lowestoft - Lidl </w:t>
      </w:r>
    </w:p>
    <w:p w14:paraId="2A839330" w14:textId="77777777" w:rsidR="00AD4705" w:rsidRPr="007750D7" w:rsidRDefault="00AD4705" w:rsidP="00AD4705">
      <w:pPr>
        <w:rPr>
          <w:rFonts w:cstheme="minorHAnsi"/>
          <w:b/>
          <w:bCs/>
          <w:u w:val="single"/>
        </w:rPr>
      </w:pPr>
      <w:r w:rsidRPr="007750D7">
        <w:rPr>
          <w:rFonts w:cstheme="minorHAnsi"/>
          <w:b/>
          <w:bCs/>
          <w:u w:val="single"/>
        </w:rPr>
        <w:t>Jobs in and Around Halesworth</w:t>
      </w:r>
    </w:p>
    <w:p w14:paraId="14B2635E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2 x </w:t>
      </w:r>
      <w:proofErr w:type="gramStart"/>
      <w:r w:rsidRPr="00AD4705">
        <w:rPr>
          <w:rFonts w:cstheme="minorHAnsi"/>
        </w:rPr>
        <w:t>Part Time Post Office</w:t>
      </w:r>
      <w:proofErr w:type="gramEnd"/>
      <w:r w:rsidRPr="00AD4705">
        <w:rPr>
          <w:rFonts w:cstheme="minorHAnsi"/>
        </w:rPr>
        <w:t xml:space="preserve"> Clerks 3 days a week, Midweek – Coopers Direct - Leiston</w:t>
      </w:r>
    </w:p>
    <w:p w14:paraId="1A9AD934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lastRenderedPageBreak/>
        <w:t>1 x Shop Assistant 3 days a week, Coopers Direct – Framlingham</w:t>
      </w:r>
    </w:p>
    <w:p w14:paraId="418B6161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Customer Service Advisor – NFU Mutual – Halesworth</w:t>
      </w:r>
    </w:p>
    <w:p w14:paraId="1B2396A4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Weekend Receptionist – Cliff House Holiday Park – Dunwich</w:t>
      </w:r>
    </w:p>
    <w:p w14:paraId="3F56C13C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Seasonal &amp; </w:t>
      </w:r>
      <w:proofErr w:type="gramStart"/>
      <w:r w:rsidRPr="00AD4705">
        <w:rPr>
          <w:rFonts w:cstheme="minorHAnsi"/>
        </w:rPr>
        <w:t>Long Term</w:t>
      </w:r>
      <w:proofErr w:type="gramEnd"/>
      <w:r w:rsidRPr="00AD4705">
        <w:rPr>
          <w:rFonts w:cstheme="minorHAnsi"/>
        </w:rPr>
        <w:t xml:space="preserve"> Cleaners – NEAT Spaces – Halesworth and Surrounding Areas</w:t>
      </w:r>
    </w:p>
    <w:p w14:paraId="7E3FE25A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 xml:space="preserve">2 x Laundrette Assistant – NEAT Spaces – Halesworth Town Centre </w:t>
      </w:r>
    </w:p>
    <w:p w14:paraId="47280AAF" w14:textId="77777777" w:rsidR="00AD4705" w:rsidRPr="007750D7" w:rsidRDefault="00AD4705" w:rsidP="00AD4705">
      <w:pPr>
        <w:rPr>
          <w:rFonts w:cstheme="minorHAnsi"/>
          <w:b/>
          <w:bCs/>
          <w:u w:val="single"/>
        </w:rPr>
      </w:pPr>
      <w:r w:rsidRPr="007750D7">
        <w:rPr>
          <w:rFonts w:cstheme="minorHAnsi"/>
          <w:b/>
          <w:bCs/>
          <w:u w:val="single"/>
        </w:rPr>
        <w:t>Jobs Around Beccles Bungay</w:t>
      </w:r>
    </w:p>
    <w:p w14:paraId="662EA91F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Removal Porter Team – Alan Cook Removals/ Britannia Cooks</w:t>
      </w:r>
    </w:p>
    <w:p w14:paraId="271B0A64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Yacht Station Assistant – East Suffolk Council</w:t>
      </w:r>
    </w:p>
    <w:p w14:paraId="536A6908" w14:textId="77777777" w:rsidR="00AD4705" w:rsidRPr="00AD4705" w:rsidRDefault="00AD4705" w:rsidP="00AD4705">
      <w:pPr>
        <w:rPr>
          <w:rFonts w:cstheme="minorHAnsi"/>
        </w:rPr>
      </w:pPr>
      <w:r w:rsidRPr="00AD4705">
        <w:rPr>
          <w:rFonts w:cstheme="minorHAnsi"/>
        </w:rPr>
        <w:t>Stylist – Bonnies Beauty &amp; Hair Salon</w:t>
      </w:r>
    </w:p>
    <w:p w14:paraId="4B1AA369" w14:textId="7AF7215C" w:rsidR="00B968F8" w:rsidRDefault="00B968F8" w:rsidP="00DC22F2">
      <w:pPr>
        <w:rPr>
          <w:rFonts w:cstheme="minorHAnsi"/>
          <w:b/>
          <w:b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sz w:val="32"/>
          <w:szCs w:val="32"/>
          <w:highlight w:val="yellow"/>
          <w:u w:val="single"/>
        </w:rPr>
        <w:t>Norfolk and Waveney MIND</w:t>
      </w:r>
    </w:p>
    <w:p w14:paraId="4F56326B" w14:textId="2D234F2A" w:rsidR="00B968F8" w:rsidRPr="001742D0" w:rsidRDefault="00B968F8" w:rsidP="00DC22F2">
      <w:pPr>
        <w:rPr>
          <w:rFonts w:cstheme="minorHAnsi"/>
        </w:rPr>
      </w:pPr>
      <w:r w:rsidRPr="001742D0">
        <w:rPr>
          <w:rFonts w:cstheme="minorHAnsi"/>
        </w:rPr>
        <w:t>Employment Adviser</w:t>
      </w:r>
      <w:r w:rsidR="001742D0">
        <w:rPr>
          <w:rFonts w:cstheme="minorHAnsi"/>
        </w:rPr>
        <w:t xml:space="preserve"> on </w:t>
      </w:r>
      <w:r w:rsidRPr="001742D0">
        <w:rPr>
          <w:rFonts w:cstheme="minorHAnsi"/>
        </w:rPr>
        <w:t>Fixed Term until March 2023</w:t>
      </w:r>
    </w:p>
    <w:p w14:paraId="221CE12D" w14:textId="451F79D3" w:rsidR="00B968F8" w:rsidRPr="001742D0" w:rsidRDefault="00E75F0B" w:rsidP="00DC22F2">
      <w:pPr>
        <w:rPr>
          <w:rFonts w:cstheme="minorHAnsi"/>
        </w:rPr>
      </w:pPr>
      <w:r w:rsidRPr="001742D0">
        <w:rPr>
          <w:rFonts w:cstheme="minorHAnsi"/>
        </w:rPr>
        <w:t>Remote/Flexible working to cover outreach in Lowestoft and Waveney</w:t>
      </w:r>
    </w:p>
    <w:p w14:paraId="5690A29B" w14:textId="03C2FA5F" w:rsidR="007A7F24" w:rsidRPr="001742D0" w:rsidRDefault="00E75F0B" w:rsidP="00DC22F2">
      <w:pPr>
        <w:rPr>
          <w:rFonts w:cstheme="minorHAnsi"/>
        </w:rPr>
      </w:pPr>
      <w:r w:rsidRPr="001742D0">
        <w:rPr>
          <w:rFonts w:cstheme="minorHAnsi"/>
        </w:rPr>
        <w:t>Part Time – 33.75 hours per week</w:t>
      </w:r>
      <w:r w:rsidR="007A7F24" w:rsidRPr="001742D0">
        <w:rPr>
          <w:rFonts w:cstheme="minorHAnsi"/>
        </w:rPr>
        <w:t xml:space="preserve"> 0.9 FTE</w:t>
      </w:r>
      <w:r w:rsidR="001742D0">
        <w:rPr>
          <w:rFonts w:cstheme="minorHAnsi"/>
        </w:rPr>
        <w:t xml:space="preserve"> = </w:t>
      </w:r>
      <w:r w:rsidR="007A7F24" w:rsidRPr="001742D0">
        <w:rPr>
          <w:rFonts w:cstheme="minorHAnsi"/>
        </w:rPr>
        <w:t>£21000-£21675 (pro Rata)</w:t>
      </w:r>
    </w:p>
    <w:p w14:paraId="66744B57" w14:textId="6F66D8B5" w:rsidR="007A7F24" w:rsidRPr="001742D0" w:rsidRDefault="007A7F24" w:rsidP="00DC22F2">
      <w:pPr>
        <w:rPr>
          <w:rFonts w:cstheme="minorHAnsi"/>
        </w:rPr>
      </w:pPr>
      <w:r w:rsidRPr="001742D0">
        <w:rPr>
          <w:rFonts w:cstheme="minorHAnsi"/>
        </w:rPr>
        <w:t>Fuel expenses Paid</w:t>
      </w:r>
      <w:r w:rsidR="001742D0">
        <w:rPr>
          <w:rFonts w:cstheme="minorHAnsi"/>
        </w:rPr>
        <w:t xml:space="preserve"> - </w:t>
      </w:r>
      <w:r w:rsidRPr="001742D0">
        <w:rPr>
          <w:rFonts w:cstheme="minorHAnsi"/>
        </w:rPr>
        <w:t>26 Days Annual Leave</w:t>
      </w:r>
    </w:p>
    <w:p w14:paraId="61862AAA" w14:textId="08AD0BDB" w:rsidR="007A7F24" w:rsidRPr="001742D0" w:rsidRDefault="007A7F24" w:rsidP="00DC22F2">
      <w:pPr>
        <w:rPr>
          <w:rFonts w:cstheme="minorHAnsi"/>
        </w:rPr>
      </w:pPr>
      <w:r w:rsidRPr="001742D0">
        <w:rPr>
          <w:rFonts w:cstheme="minorHAnsi"/>
        </w:rPr>
        <w:t>Online Discounts</w:t>
      </w:r>
      <w:r w:rsidR="001742D0">
        <w:rPr>
          <w:rFonts w:cstheme="minorHAnsi"/>
        </w:rPr>
        <w:t xml:space="preserve"> - </w:t>
      </w:r>
      <w:r w:rsidRPr="001742D0">
        <w:rPr>
          <w:rFonts w:cstheme="minorHAnsi"/>
        </w:rPr>
        <w:t>Training Included</w:t>
      </w:r>
    </w:p>
    <w:p w14:paraId="6F008C88" w14:textId="46E90D2D" w:rsidR="001742D0" w:rsidRPr="001742D0" w:rsidRDefault="00C02D73" w:rsidP="00DC22F2">
      <w:pPr>
        <w:rPr>
          <w:rFonts w:cstheme="minorHAnsi"/>
          <w:color w:val="333333"/>
          <w:shd w:val="clear" w:color="auto" w:fill="FFFFFF"/>
        </w:rPr>
      </w:pPr>
      <w:r w:rsidRPr="001742D0">
        <w:rPr>
          <w:rFonts w:cstheme="minorHAnsi"/>
        </w:rPr>
        <w:t>Staff Benefits Package</w:t>
      </w:r>
      <w:r w:rsidR="001742D0">
        <w:rPr>
          <w:rFonts w:cstheme="minorHAnsi"/>
        </w:rPr>
        <w:t xml:space="preserve"> - </w:t>
      </w:r>
      <w:r w:rsidRPr="001742D0">
        <w:rPr>
          <w:rFonts w:cstheme="minorHAnsi"/>
          <w:color w:val="333333"/>
          <w:shd w:val="clear" w:color="auto" w:fill="FFFFFF"/>
        </w:rPr>
        <w:t>A full driving license and access to own transport is essential for this role. </w:t>
      </w:r>
    </w:p>
    <w:p w14:paraId="33FF2A84" w14:textId="50FC95EF" w:rsidR="00C02D73" w:rsidRDefault="00CF20D8" w:rsidP="00DC22F2">
      <w:pPr>
        <w:rPr>
          <w:rFonts w:cstheme="minorHAnsi"/>
        </w:rPr>
      </w:pPr>
      <w:hyperlink r:id="rId45" w:history="1">
        <w:r w:rsidR="001742D0" w:rsidRPr="001742D0">
          <w:rPr>
            <w:rStyle w:val="Hyperlink"/>
            <w:rFonts w:cstheme="minorHAnsi"/>
            <w:u w:val="none"/>
          </w:rPr>
          <w:t>https://norfolkandwaveneymind.peoplehr.net/Pages/JobBoard/Opening.aspx?v=420c76f4-9658-4b54-ba7e-739f639fb5bd</w:t>
        </w:r>
      </w:hyperlink>
    </w:p>
    <w:p w14:paraId="0510E2F8" w14:textId="04C98145" w:rsidR="00035DB6" w:rsidRPr="00E47C5B" w:rsidRDefault="00E47C5B" w:rsidP="00DC22F2">
      <w:pPr>
        <w:rPr>
          <w:rFonts w:cstheme="minorHAnsi"/>
          <w:b/>
          <w:bCs/>
          <w:sz w:val="32"/>
          <w:szCs w:val="32"/>
          <w:u w:val="single"/>
        </w:rPr>
      </w:pPr>
      <w:r w:rsidRPr="00E47C5B">
        <w:rPr>
          <w:rFonts w:cstheme="minorHAnsi"/>
          <w:b/>
          <w:bCs/>
          <w:sz w:val="32"/>
          <w:szCs w:val="32"/>
          <w:highlight w:val="yellow"/>
          <w:u w:val="single"/>
        </w:rPr>
        <w:t>IRS Recruitment</w:t>
      </w:r>
    </w:p>
    <w:p w14:paraId="0CB09810" w14:textId="77777777" w:rsidR="00E47C5B" w:rsidRDefault="00E47C5B" w:rsidP="00DC22F2">
      <w:pPr>
        <w:rPr>
          <w:rFonts w:cstheme="minorHAnsi"/>
        </w:rPr>
      </w:pPr>
      <w:r>
        <w:rPr>
          <w:rFonts w:cstheme="minorHAnsi"/>
        </w:rPr>
        <w:t>Various Vacancies on behalf of IRS in Beccles</w:t>
      </w:r>
    </w:p>
    <w:p w14:paraId="73C19B58" w14:textId="15C39ED2" w:rsidR="00035DB6" w:rsidRDefault="00E47C5B" w:rsidP="00DC22F2">
      <w:pPr>
        <w:rPr>
          <w:rFonts w:cstheme="minorHAnsi"/>
        </w:rPr>
      </w:pPr>
      <w:r>
        <w:rPr>
          <w:rFonts w:cstheme="minorHAnsi"/>
        </w:rPr>
        <w:object w:dxaOrig="1487" w:dyaOrig="993" w14:anchorId="6E613BD8">
          <v:shape id="_x0000_i1028" type="#_x0000_t75" style="width:74.25pt;height:49.5pt" o:ole="">
            <v:imagedata r:id="rId46" o:title=""/>
          </v:shape>
          <o:OLEObject Type="Embed" ProgID="AcroExch.Document.DC" ShapeID="_x0000_i1028" DrawAspect="Icon" ObjectID="_1716984262" r:id="rId47"/>
        </w:object>
      </w:r>
    </w:p>
    <w:p w14:paraId="0C4AE851" w14:textId="60436480" w:rsidR="0095601D" w:rsidRDefault="0095601D" w:rsidP="00DC22F2">
      <w:pPr>
        <w:rPr>
          <w:rFonts w:cstheme="minorHAnsi"/>
          <w:b/>
          <w:b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sz w:val="32"/>
          <w:szCs w:val="32"/>
          <w:highlight w:val="yellow"/>
          <w:u w:val="single"/>
        </w:rPr>
        <w:t>EDF</w:t>
      </w:r>
    </w:p>
    <w:p w14:paraId="1473784A" w14:textId="5F6853A1" w:rsidR="0095601D" w:rsidRDefault="00CF20D8" w:rsidP="00DC22F2">
      <w:hyperlink r:id="rId48" w:history="1">
        <w:r w:rsidR="0095601D">
          <w:rPr>
            <w:rStyle w:val="Hyperlink"/>
          </w:rPr>
          <w:t>Workforce Mobilisation System Specialist (Sizewell C) - Leiston - Indeed.com</w:t>
        </w:r>
      </w:hyperlink>
    </w:p>
    <w:p w14:paraId="405D3482" w14:textId="5F70E8C0" w:rsidR="00800F05" w:rsidRDefault="00800F05" w:rsidP="00DC22F2">
      <w:pPr>
        <w:rPr>
          <w:rFonts w:cstheme="minorHAnsi"/>
          <w:b/>
          <w:bCs/>
          <w:sz w:val="32"/>
          <w:szCs w:val="32"/>
          <w:highlight w:val="yellow"/>
          <w:u w:val="single"/>
        </w:rPr>
      </w:pPr>
      <w:r>
        <w:t>£42,000 remote working with visits to London and Leiston</w:t>
      </w:r>
    </w:p>
    <w:p w14:paraId="64DD18D7" w14:textId="30BF2E7D" w:rsidR="00DC22F2" w:rsidRPr="00DC22F2" w:rsidRDefault="0095601D" w:rsidP="00DC22F2">
      <w:pPr>
        <w:rPr>
          <w:rFonts w:cstheme="minorHAnsi"/>
          <w:b/>
          <w:bCs/>
          <w:i/>
          <w:i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highlight w:val="yellow"/>
          <w:u w:val="single"/>
        </w:rPr>
        <w:lastRenderedPageBreak/>
        <w:t>F</w:t>
      </w:r>
      <w:r w:rsidR="00DC22F2" w:rsidRPr="00DC22F2">
        <w:rPr>
          <w:rFonts w:cstheme="minorHAnsi"/>
          <w:b/>
          <w:bCs/>
          <w:sz w:val="32"/>
          <w:szCs w:val="32"/>
          <w:highlight w:val="yellow"/>
          <w:u w:val="single"/>
        </w:rPr>
        <w:t>ind A Job</w:t>
      </w:r>
    </w:p>
    <w:p w14:paraId="04DB1BBD" w14:textId="77777777" w:rsidR="00DC22F2" w:rsidRPr="00CF46FF" w:rsidRDefault="00DC22F2" w:rsidP="00DC22F2">
      <w:pPr>
        <w:rPr>
          <w:rFonts w:cstheme="minorHAnsi"/>
          <w:b/>
          <w:bCs/>
          <w:i/>
          <w:iCs/>
          <w:sz w:val="28"/>
          <w:szCs w:val="28"/>
          <w:u w:val="single"/>
        </w:rPr>
      </w:pPr>
      <w:r w:rsidRPr="00CF46FF">
        <w:rPr>
          <w:rFonts w:cstheme="minorHAnsi"/>
          <w:b/>
          <w:bCs/>
          <w:i/>
          <w:iCs/>
          <w:sz w:val="28"/>
          <w:szCs w:val="28"/>
          <w:u w:val="single"/>
        </w:rPr>
        <w:t>Beccles</w:t>
      </w:r>
    </w:p>
    <w:p w14:paraId="268642EB" w14:textId="77777777" w:rsidR="00FD5D43" w:rsidRDefault="00E05904" w:rsidP="00DC22F2">
      <w:r>
        <w:rPr>
          <w:rFonts w:cstheme="minorHAnsi"/>
          <w:color w:val="0B0C0C"/>
          <w:shd w:val="clear" w:color="auto" w:fill="FFFFFF"/>
        </w:rPr>
        <w:t xml:space="preserve">East Anglia Cleaning Services - </w:t>
      </w:r>
      <w:hyperlink r:id="rId49" w:history="1">
        <w:r>
          <w:rPr>
            <w:rStyle w:val="Hyperlink"/>
          </w:rPr>
          <w:t>Evening cleaning Operative (dwp.gov.uk)</w:t>
        </w:r>
      </w:hyperlink>
    </w:p>
    <w:p w14:paraId="58FA0790" w14:textId="6276F846" w:rsidR="00806818" w:rsidRDefault="00DB3101" w:rsidP="00DC22F2">
      <w:r>
        <w:t xml:space="preserve">Prezzo’s - </w:t>
      </w:r>
      <w:hyperlink r:id="rId50" w:history="1">
        <w:r>
          <w:rPr>
            <w:rStyle w:val="Hyperlink"/>
          </w:rPr>
          <w:t>Kitchen Assistant (dwp.gov.uk)</w:t>
        </w:r>
      </w:hyperlink>
      <w:r w:rsidR="00BD2338">
        <w:t xml:space="preserve"> &amp; </w:t>
      </w:r>
      <w:hyperlink r:id="rId51" w:history="1">
        <w:r w:rsidR="00BD2338">
          <w:rPr>
            <w:rStyle w:val="Hyperlink"/>
          </w:rPr>
          <w:t>Chef (dwp.gov.uk)</w:t>
        </w:r>
      </w:hyperlink>
      <w:r w:rsidR="00E05904">
        <w:t xml:space="preserve"> </w:t>
      </w:r>
    </w:p>
    <w:p w14:paraId="73791021" w14:textId="15AE0917" w:rsidR="00BD2338" w:rsidRDefault="00BD2338" w:rsidP="00DC22F2">
      <w:proofErr w:type="gramStart"/>
      <w:r>
        <w:t>F.Sherwood</w:t>
      </w:r>
      <w:proofErr w:type="gramEnd"/>
      <w:r>
        <w:t xml:space="preserve"> &amp; Sons Transport - </w:t>
      </w:r>
      <w:hyperlink r:id="rId52" w:history="1">
        <w:r>
          <w:rPr>
            <w:rStyle w:val="Hyperlink"/>
          </w:rPr>
          <w:t>HGV DRIVER (dwp.gov.uk)</w:t>
        </w:r>
      </w:hyperlink>
    </w:p>
    <w:p w14:paraId="509F624A" w14:textId="21725C37" w:rsidR="00BA4598" w:rsidRDefault="00BA4598" w:rsidP="00DC22F2">
      <w:r>
        <w:t xml:space="preserve">NHS Jobs - </w:t>
      </w:r>
      <w:hyperlink r:id="rId53" w:history="1">
        <w:r>
          <w:rPr>
            <w:rStyle w:val="Hyperlink"/>
          </w:rPr>
          <w:t>Operational Administrator B2 (dwp.gov.uk)</w:t>
        </w:r>
      </w:hyperlink>
    </w:p>
    <w:p w14:paraId="3B48621A" w14:textId="16C35B41" w:rsidR="00BA4598" w:rsidRDefault="00BA4598" w:rsidP="00DC22F2">
      <w:r>
        <w:t xml:space="preserve">NIC Group - </w:t>
      </w:r>
      <w:hyperlink r:id="rId54" w:history="1">
        <w:r>
          <w:rPr>
            <w:rStyle w:val="Hyperlink"/>
          </w:rPr>
          <w:t>Cleaner (dwp.gov.uk)</w:t>
        </w:r>
      </w:hyperlink>
    </w:p>
    <w:p w14:paraId="5F9078BF" w14:textId="7EA6CE00" w:rsidR="00BA4598" w:rsidRDefault="0083644D" w:rsidP="00DC22F2">
      <w:r>
        <w:t xml:space="preserve">Holt Recruitment - </w:t>
      </w:r>
      <w:hyperlink r:id="rId55" w:history="1">
        <w:r>
          <w:rPr>
            <w:rStyle w:val="Hyperlink"/>
          </w:rPr>
          <w:t>Plant Technician / Plant Mechanic / Plant Fitter (dwp.gov.uk)</w:t>
        </w:r>
      </w:hyperlink>
    </w:p>
    <w:p w14:paraId="6039DD3E" w14:textId="0E1E0720" w:rsidR="0083644D" w:rsidRDefault="0083644D" w:rsidP="00DC22F2">
      <w:r>
        <w:t xml:space="preserve">The Abbeyfield Society - </w:t>
      </w:r>
      <w:hyperlink r:id="rId56" w:history="1">
        <w:r>
          <w:rPr>
            <w:rStyle w:val="Hyperlink"/>
          </w:rPr>
          <w:t>Maintenance (dwp.gov.uk)</w:t>
        </w:r>
      </w:hyperlink>
    </w:p>
    <w:p w14:paraId="663A375D" w14:textId="77777777" w:rsidR="00DC22F2" w:rsidRPr="00CF46FF" w:rsidRDefault="00DC22F2" w:rsidP="00DC22F2">
      <w:pPr>
        <w:shd w:val="clear" w:color="auto" w:fill="FFFFFF"/>
        <w:outlineLvl w:val="0"/>
        <w:rPr>
          <w:rFonts w:eastAsia="Times New Roman" w:cstheme="minorHAnsi"/>
          <w:b/>
          <w:bCs/>
          <w:color w:val="0B0C0C"/>
          <w:kern w:val="36"/>
          <w:sz w:val="28"/>
          <w:szCs w:val="28"/>
          <w:u w:val="single"/>
        </w:rPr>
      </w:pPr>
      <w:r w:rsidRPr="00CF46FF">
        <w:rPr>
          <w:rFonts w:eastAsia="Times New Roman" w:cstheme="minorHAnsi"/>
          <w:b/>
          <w:bCs/>
          <w:color w:val="0B0C0C"/>
          <w:kern w:val="36"/>
          <w:sz w:val="28"/>
          <w:szCs w:val="28"/>
          <w:u w:val="single"/>
        </w:rPr>
        <w:t>Lowestoft</w:t>
      </w:r>
    </w:p>
    <w:p w14:paraId="4083E068" w14:textId="59B19146" w:rsidR="00292221" w:rsidRDefault="00292221" w:rsidP="007A6A47">
      <w:proofErr w:type="spellStart"/>
      <w:r>
        <w:rPr>
          <w:rFonts w:cstheme="minorHAnsi"/>
          <w:color w:val="0B0C0C"/>
          <w:shd w:val="clear" w:color="auto" w:fill="FFFFFF"/>
        </w:rPr>
        <w:t>I</w:t>
      </w:r>
      <w:r w:rsidR="00C306AF">
        <w:rPr>
          <w:rFonts w:cstheme="minorHAnsi"/>
          <w:color w:val="0B0C0C"/>
          <w:shd w:val="clear" w:color="auto" w:fill="FFFFFF"/>
        </w:rPr>
        <w:t>nplo</w:t>
      </w:r>
      <w:r>
        <w:rPr>
          <w:rFonts w:cstheme="minorHAnsi"/>
          <w:color w:val="0B0C0C"/>
          <w:shd w:val="clear" w:color="auto" w:fill="FFFFFF"/>
        </w:rPr>
        <w:t>i</w:t>
      </w:r>
      <w:proofErr w:type="spellEnd"/>
      <w:r>
        <w:rPr>
          <w:rFonts w:cstheme="minorHAnsi"/>
          <w:color w:val="0B0C0C"/>
          <w:shd w:val="clear" w:color="auto" w:fill="FFFFFF"/>
        </w:rPr>
        <w:t xml:space="preserve"> - </w:t>
      </w:r>
      <w:hyperlink r:id="rId57" w:history="1">
        <w:r>
          <w:rPr>
            <w:rStyle w:val="Hyperlink"/>
          </w:rPr>
          <w:t>Leisure Team Member/Lifeguard (dwp.gov.uk)</w:t>
        </w:r>
      </w:hyperlink>
      <w:r>
        <w:t xml:space="preserve"> &amp; </w:t>
      </w:r>
      <w:hyperlink r:id="rId58" w:history="1">
        <w:r>
          <w:rPr>
            <w:rStyle w:val="Hyperlink"/>
          </w:rPr>
          <w:t>Food &amp; Beverage Team Member (dwp.gov.uk)</w:t>
        </w:r>
      </w:hyperlink>
    </w:p>
    <w:p w14:paraId="3450BC32" w14:textId="77777777" w:rsidR="00292221" w:rsidRDefault="00292221" w:rsidP="007A6A47">
      <w:r>
        <w:t xml:space="preserve">GI Group - </w:t>
      </w:r>
      <w:hyperlink r:id="rId59" w:history="1">
        <w:r>
          <w:rPr>
            <w:rStyle w:val="Hyperlink"/>
          </w:rPr>
          <w:t>Class 1 CE Driver (dwp.gov.uk)</w:t>
        </w:r>
      </w:hyperlink>
    </w:p>
    <w:p w14:paraId="689C6CF0" w14:textId="425FE947" w:rsidR="00292221" w:rsidRDefault="00292221" w:rsidP="007A6A47">
      <w:r>
        <w:t xml:space="preserve">Atalian Servest Group - </w:t>
      </w:r>
      <w:hyperlink r:id="rId60" w:history="1">
        <w:r>
          <w:rPr>
            <w:rStyle w:val="Hyperlink"/>
          </w:rPr>
          <w:t>Cleaner (dwp.gov.uk)</w:t>
        </w:r>
      </w:hyperlink>
    </w:p>
    <w:p w14:paraId="74851F42" w14:textId="271AE2FB" w:rsidR="00292221" w:rsidRDefault="009B4A54" w:rsidP="007A6A47">
      <w:r>
        <w:t xml:space="preserve">Pontins - </w:t>
      </w:r>
      <w:hyperlink r:id="rId61" w:history="1">
        <w:r>
          <w:rPr>
            <w:rStyle w:val="Hyperlink"/>
          </w:rPr>
          <w:t>Receptionist (dwp.gov.uk)</w:t>
        </w:r>
      </w:hyperlink>
    </w:p>
    <w:p w14:paraId="4D8280EA" w14:textId="48D87E84" w:rsidR="009B4A54" w:rsidRDefault="009F3E1A" w:rsidP="007A6A47">
      <w:r>
        <w:t xml:space="preserve">East Anglia Cleaning Services - </w:t>
      </w:r>
      <w:hyperlink r:id="rId62" w:history="1">
        <w:r>
          <w:rPr>
            <w:rStyle w:val="Hyperlink"/>
          </w:rPr>
          <w:t>Evening cleaning Operative (dwp.gov.uk)</w:t>
        </w:r>
      </w:hyperlink>
    </w:p>
    <w:p w14:paraId="347A7714" w14:textId="4D882F72" w:rsidR="009F3E1A" w:rsidRDefault="0083590C" w:rsidP="007A6A47">
      <w:r>
        <w:t xml:space="preserve">Randstad CPE - </w:t>
      </w:r>
      <w:hyperlink r:id="rId63" w:history="1">
        <w:r>
          <w:rPr>
            <w:rStyle w:val="Hyperlink"/>
          </w:rPr>
          <w:t>Administrator / General Admin (dwp.gov.uk)</w:t>
        </w:r>
      </w:hyperlink>
    </w:p>
    <w:p w14:paraId="7C911030" w14:textId="2A90C9CC" w:rsidR="0083590C" w:rsidRDefault="0083590C" w:rsidP="007A6A47">
      <w:r>
        <w:t xml:space="preserve">Stonegate Pub Company - </w:t>
      </w:r>
      <w:hyperlink r:id="rId64" w:history="1">
        <w:r>
          <w:rPr>
            <w:rStyle w:val="Hyperlink"/>
          </w:rPr>
          <w:t>Kitchen Team Member (dwp.gov.uk)</w:t>
        </w:r>
      </w:hyperlink>
    </w:p>
    <w:p w14:paraId="0F9A565A" w14:textId="08776C79" w:rsidR="0083590C" w:rsidRDefault="00E45706" w:rsidP="007A6A47">
      <w:r>
        <w:t xml:space="preserve">Dynamic Security Solutions - </w:t>
      </w:r>
      <w:hyperlink r:id="rId65" w:history="1">
        <w:r>
          <w:rPr>
            <w:rStyle w:val="Hyperlink"/>
          </w:rPr>
          <w:t>Security Officer (dwp.gov.uk)</w:t>
        </w:r>
      </w:hyperlink>
    </w:p>
    <w:p w14:paraId="0D3D1109" w14:textId="77777777" w:rsidR="00DC22F2" w:rsidRPr="00CF46FF" w:rsidRDefault="00DC22F2" w:rsidP="00DC22F2">
      <w:pPr>
        <w:shd w:val="clear" w:color="auto" w:fill="FFFFFF"/>
        <w:outlineLvl w:val="0"/>
        <w:rPr>
          <w:rFonts w:cstheme="minorHAnsi"/>
          <w:b/>
          <w:bCs/>
          <w:i/>
          <w:iCs/>
          <w:sz w:val="32"/>
          <w:szCs w:val="32"/>
          <w:u w:val="single"/>
        </w:rPr>
      </w:pPr>
      <w:r w:rsidRPr="00CF46FF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Indeed</w:t>
      </w:r>
    </w:p>
    <w:p w14:paraId="2E6E675A" w14:textId="77777777" w:rsidR="00DC22F2" w:rsidRPr="00CF46FF" w:rsidRDefault="00DC22F2" w:rsidP="00DC22F2">
      <w:pPr>
        <w:shd w:val="clear" w:color="auto" w:fill="FFFFFF"/>
        <w:outlineLvl w:val="0"/>
        <w:rPr>
          <w:rFonts w:cstheme="minorHAnsi"/>
          <w:b/>
          <w:bCs/>
          <w:i/>
          <w:iCs/>
          <w:sz w:val="28"/>
          <w:szCs w:val="28"/>
          <w:u w:val="single"/>
        </w:rPr>
      </w:pPr>
      <w:r w:rsidRPr="00CF46FF">
        <w:rPr>
          <w:rFonts w:cstheme="minorHAnsi"/>
          <w:b/>
          <w:bCs/>
          <w:i/>
          <w:iCs/>
          <w:sz w:val="28"/>
          <w:szCs w:val="28"/>
          <w:u w:val="single"/>
        </w:rPr>
        <w:t>Beccles</w:t>
      </w:r>
    </w:p>
    <w:p w14:paraId="6F13599F" w14:textId="5745EC2C" w:rsidR="005931B4" w:rsidRPr="00F67652" w:rsidRDefault="005931B4" w:rsidP="005931B4">
      <w:r>
        <w:rPr>
          <w:rFonts w:eastAsia="Times New Roman" w:cstheme="minorHAnsi"/>
          <w:color w:val="2D2D2D"/>
          <w:spacing w:val="-2"/>
          <w:kern w:val="36"/>
        </w:rPr>
        <w:t xml:space="preserve">Morrison - </w:t>
      </w:r>
      <w:hyperlink r:id="rId66" w:history="1">
        <w:r>
          <w:rPr>
            <w:rStyle w:val="Hyperlink"/>
          </w:rPr>
          <w:t>Customer Assistant - Café - Beccles - Indeed.com</w:t>
        </w:r>
      </w:hyperlink>
      <w:r w:rsidR="00F67652">
        <w:rPr>
          <w:rStyle w:val="Hyperlink"/>
          <w:u w:val="none"/>
        </w:rPr>
        <w:t xml:space="preserve"> &amp; </w:t>
      </w:r>
      <w:hyperlink r:id="rId67" w:history="1">
        <w:r w:rsidR="00F67652">
          <w:rPr>
            <w:rStyle w:val="Hyperlink"/>
          </w:rPr>
          <w:t>Customer Assistant - Petrol - Beccles - Indeed.com</w:t>
        </w:r>
      </w:hyperlink>
    </w:p>
    <w:p w14:paraId="12D62952" w14:textId="77777777" w:rsidR="00DB5763" w:rsidRDefault="00DB5763" w:rsidP="005931B4">
      <w:r>
        <w:t xml:space="preserve">Lidl - </w:t>
      </w:r>
      <w:hyperlink r:id="rId68" w:history="1">
        <w:r>
          <w:rPr>
            <w:rStyle w:val="Hyperlink"/>
          </w:rPr>
          <w:t>Customer Assistant - Beccles NR34 - Indeed.com</w:t>
        </w:r>
      </w:hyperlink>
    </w:p>
    <w:p w14:paraId="2E46C811" w14:textId="77777777" w:rsidR="00F67652" w:rsidRDefault="00F67652" w:rsidP="005931B4">
      <w:r>
        <w:t xml:space="preserve">W H Smith - </w:t>
      </w:r>
      <w:hyperlink r:id="rId69" w:history="1">
        <w:r>
          <w:rPr>
            <w:rStyle w:val="Hyperlink"/>
          </w:rPr>
          <w:t>Sales Assistant - Beccles - Beccles - Indeed.com</w:t>
        </w:r>
      </w:hyperlink>
    </w:p>
    <w:p w14:paraId="5E555AF1" w14:textId="13EAB5A2" w:rsidR="005931B4" w:rsidRDefault="00EE3154" w:rsidP="005931B4">
      <w:r>
        <w:t xml:space="preserve">Mid Counties Co-Op - </w:t>
      </w:r>
      <w:hyperlink r:id="rId70" w:history="1">
        <w:r>
          <w:rPr>
            <w:rStyle w:val="Hyperlink"/>
          </w:rPr>
          <w:t>Travel Consultant - Beccles NR34 - Indeed.com</w:t>
        </w:r>
      </w:hyperlink>
    </w:p>
    <w:p w14:paraId="29D169C2" w14:textId="2D989597" w:rsidR="00EE3154" w:rsidRDefault="00EE3154" w:rsidP="005931B4">
      <w:pPr>
        <w:rPr>
          <w:rStyle w:val="Hyperlink"/>
        </w:rPr>
      </w:pPr>
      <w:r>
        <w:t xml:space="preserve">We Love Pets Waveney - </w:t>
      </w:r>
      <w:hyperlink r:id="rId71" w:history="1">
        <w:r>
          <w:rPr>
            <w:rStyle w:val="Hyperlink"/>
          </w:rPr>
          <w:t>Passionate Dog walkers needed! - Beccles - Indeed.com</w:t>
        </w:r>
      </w:hyperlink>
    </w:p>
    <w:p w14:paraId="51AF8092" w14:textId="67D60D69" w:rsidR="00C7641B" w:rsidRDefault="00C7641B" w:rsidP="005931B4">
      <w:r w:rsidRPr="00C7641B">
        <w:rPr>
          <w:rStyle w:val="Hyperlink"/>
          <w:color w:val="auto"/>
          <w:u w:val="none"/>
        </w:rPr>
        <w:lastRenderedPageBreak/>
        <w:t>JD Wetherspoons -</w:t>
      </w:r>
      <w:r w:rsidRPr="00C7641B">
        <w:rPr>
          <w:rStyle w:val="Hyperlink"/>
          <w:color w:val="auto"/>
        </w:rPr>
        <w:t xml:space="preserve"> </w:t>
      </w:r>
      <w:hyperlink r:id="rId72" w:history="1">
        <w:r>
          <w:rPr>
            <w:rStyle w:val="Hyperlink"/>
          </w:rPr>
          <w:t>Bar Staff / 6377 - The Kings Head Hotel, Beccles - Beccles NR34 - Indeed.com</w:t>
        </w:r>
      </w:hyperlink>
      <w:r w:rsidR="00C71339">
        <w:t xml:space="preserve"> &amp; </w:t>
      </w:r>
      <w:hyperlink r:id="rId73" w:history="1">
        <w:r w:rsidR="00C71339">
          <w:rPr>
            <w:rStyle w:val="Hyperlink"/>
          </w:rPr>
          <w:t>Kitchen Staff / 6377 - The Kings Head Hotel, Beccles - Beccles NR34 - Indeed.com</w:t>
        </w:r>
      </w:hyperlink>
      <w:r w:rsidR="00C71339">
        <w:t xml:space="preserve"> &amp; </w:t>
      </w:r>
      <w:hyperlink r:id="rId74" w:history="1">
        <w:r w:rsidR="00C71339">
          <w:rPr>
            <w:rStyle w:val="Hyperlink"/>
          </w:rPr>
          <w:t>Housekeeper / 6377 - The Kings Head Hotel, Beccles - Beccles NR34 - Indeed.com</w:t>
        </w:r>
      </w:hyperlink>
    </w:p>
    <w:p w14:paraId="7499F22E" w14:textId="03B0EA6B" w:rsidR="00DC22F2" w:rsidRDefault="00DC22F2" w:rsidP="00DC22F2">
      <w:pPr>
        <w:rPr>
          <w:rFonts w:cstheme="minorHAnsi"/>
          <w:b/>
          <w:bCs/>
          <w:sz w:val="28"/>
          <w:szCs w:val="28"/>
          <w:u w:val="single"/>
        </w:rPr>
      </w:pPr>
      <w:r w:rsidRPr="001A4BF1">
        <w:rPr>
          <w:rFonts w:cstheme="minorHAnsi"/>
          <w:b/>
          <w:bCs/>
          <w:sz w:val="28"/>
          <w:szCs w:val="28"/>
          <w:u w:val="single"/>
        </w:rPr>
        <w:t>Lowestoft</w:t>
      </w:r>
    </w:p>
    <w:p w14:paraId="351DB98D" w14:textId="2632AA10" w:rsidR="00925495" w:rsidRPr="009E7328" w:rsidRDefault="00925495" w:rsidP="00DC22F2">
      <w:r w:rsidRPr="009E7328">
        <w:rPr>
          <w:rFonts w:cstheme="minorHAnsi"/>
        </w:rPr>
        <w:t>Lidl</w:t>
      </w:r>
      <w:r w:rsidR="00BD140C" w:rsidRPr="009E7328">
        <w:rPr>
          <w:rFonts w:cstheme="minorHAnsi"/>
        </w:rPr>
        <w:t xml:space="preserve"> - </w:t>
      </w:r>
      <w:hyperlink r:id="rId75" w:history="1">
        <w:r w:rsidR="00BD140C" w:rsidRPr="009E7328">
          <w:rPr>
            <w:rStyle w:val="Hyperlink"/>
          </w:rPr>
          <w:t>Customer Assistant - Lowestoft NR32 - Indeed.com</w:t>
        </w:r>
      </w:hyperlink>
    </w:p>
    <w:p w14:paraId="3D5EF989" w14:textId="3AB01A18" w:rsidR="002F5A38" w:rsidRDefault="002F5A38" w:rsidP="00DC22F2">
      <w:r>
        <w:t xml:space="preserve">East Suffolk Council - </w:t>
      </w:r>
      <w:hyperlink r:id="rId76" w:history="1">
        <w:r>
          <w:rPr>
            <w:rStyle w:val="Hyperlink"/>
          </w:rPr>
          <w:t>Holiday Activity and Food Co-ordinator - Lowestoft - Indeed.com</w:t>
        </w:r>
      </w:hyperlink>
    </w:p>
    <w:p w14:paraId="7B81B956" w14:textId="5B8E411C" w:rsidR="002F5A38" w:rsidRDefault="00693193" w:rsidP="00DC22F2">
      <w:proofErr w:type="spellStart"/>
      <w:r>
        <w:t>Cunninghams</w:t>
      </w:r>
      <w:proofErr w:type="spellEnd"/>
      <w:r>
        <w:t xml:space="preserve"> - </w:t>
      </w:r>
      <w:hyperlink r:id="rId77" w:history="1">
        <w:r>
          <w:rPr>
            <w:rStyle w:val="Hyperlink"/>
          </w:rPr>
          <w:t>Trainee Bookkeeper - Lowestoft - Indeed.com</w:t>
        </w:r>
      </w:hyperlink>
    </w:p>
    <w:p w14:paraId="7B64BAD7" w14:textId="53B28A9B" w:rsidR="00693193" w:rsidRDefault="00693193" w:rsidP="00DC22F2">
      <w:r>
        <w:t xml:space="preserve">Royal Society of Wildlife Trusts - </w:t>
      </w:r>
      <w:hyperlink r:id="rId78" w:history="1">
        <w:r>
          <w:rPr>
            <w:rStyle w:val="Hyperlink"/>
          </w:rPr>
          <w:t>Visitor Engagement and Experience Officer - Carlton Colville NR33 - Indeed.com</w:t>
        </w:r>
      </w:hyperlink>
    </w:p>
    <w:p w14:paraId="037C4B82" w14:textId="71FB586D" w:rsidR="00693193" w:rsidRDefault="00693193" w:rsidP="00DC22F2">
      <w:r>
        <w:t xml:space="preserve">The Wherry - </w:t>
      </w:r>
      <w:hyperlink r:id="rId79" w:history="1">
        <w:r>
          <w:rPr>
            <w:rStyle w:val="Hyperlink"/>
          </w:rPr>
          <w:t>Restaurant Server - Lowestoft - Indeed.com</w:t>
        </w:r>
      </w:hyperlink>
    </w:p>
    <w:p w14:paraId="527C2FFA" w14:textId="76FED2E0" w:rsidR="00693193" w:rsidRDefault="00954DA2" w:rsidP="00DC22F2">
      <w:r>
        <w:t xml:space="preserve">Holland and Barrett - </w:t>
      </w:r>
      <w:hyperlink r:id="rId80" w:history="1">
        <w:r>
          <w:rPr>
            <w:rStyle w:val="Hyperlink"/>
          </w:rPr>
          <w:t>Store Colleague - Lowestoft - Indeed.com</w:t>
        </w:r>
      </w:hyperlink>
    </w:p>
    <w:p w14:paraId="1093A60B" w14:textId="77777777" w:rsidR="00954DA2" w:rsidRDefault="00DD282D" w:rsidP="00DC22F2">
      <w:r>
        <w:t xml:space="preserve">Central England Co-Op - </w:t>
      </w:r>
      <w:hyperlink r:id="rId81" w:history="1">
        <w:r w:rsidR="00954DA2">
          <w:rPr>
            <w:rStyle w:val="Hyperlink"/>
          </w:rPr>
          <w:t>Customer Services Assistant - Lowestoft NR33 - Indeed.com</w:t>
        </w:r>
      </w:hyperlink>
    </w:p>
    <w:p w14:paraId="58C66F6E" w14:textId="43543575" w:rsidR="00DD282D" w:rsidRDefault="00DD282D" w:rsidP="00DC22F2">
      <w:r>
        <w:t xml:space="preserve">The Wherry - </w:t>
      </w:r>
      <w:hyperlink r:id="rId82" w:history="1">
        <w:r>
          <w:rPr>
            <w:rStyle w:val="Hyperlink"/>
          </w:rPr>
          <w:t>Receptionist - Lowestoft - Indeed.com</w:t>
        </w:r>
      </w:hyperlink>
    </w:p>
    <w:p w14:paraId="45D01B61" w14:textId="75B11805" w:rsidR="00DC0FA1" w:rsidRDefault="00DC0FA1" w:rsidP="00DC22F2">
      <w:r>
        <w:t xml:space="preserve">Northumbrian Water / Essex and Suffolk Water - </w:t>
      </w:r>
      <w:hyperlink r:id="rId83" w:history="1">
        <w:r>
          <w:rPr>
            <w:rStyle w:val="Hyperlink"/>
          </w:rPr>
          <w:t>Customer Advisor - Lowestoft NR33 - Indeed.com</w:t>
        </w:r>
      </w:hyperlink>
    </w:p>
    <w:p w14:paraId="56D49FF2" w14:textId="1BFA0067" w:rsidR="00827240" w:rsidRDefault="00C34A42" w:rsidP="00DC22F2">
      <w:r>
        <w:t xml:space="preserve">CMC (East Anglia) Ltd - </w:t>
      </w:r>
      <w:hyperlink r:id="rId84" w:history="1">
        <w:r>
          <w:rPr>
            <w:rStyle w:val="Hyperlink"/>
          </w:rPr>
          <w:t>Receptionist/Administrator - Lowestoft NR32 - Indeed.com</w:t>
        </w:r>
      </w:hyperlink>
      <w:r>
        <w:t xml:space="preserve"> </w:t>
      </w:r>
    </w:p>
    <w:sectPr w:rsidR="00827240" w:rsidSect="00CD75B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D2926" w14:textId="77777777" w:rsidR="00223022" w:rsidRDefault="00223022" w:rsidP="00A15CA0">
      <w:r>
        <w:separator/>
      </w:r>
    </w:p>
  </w:endnote>
  <w:endnote w:type="continuationSeparator" w:id="0">
    <w:p w14:paraId="27957CCC" w14:textId="77777777" w:rsidR="00223022" w:rsidRDefault="00223022" w:rsidP="00A1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E680" w14:textId="636452FA" w:rsidR="00103D5E" w:rsidRDefault="00103D5E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9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15</w:t>
    </w:r>
    <w:r>
      <w:rPr>
        <w:color w:val="5B9BD5" w:themeColor="accent1"/>
      </w:rPr>
      <w:fldChar w:fldCharType="end"/>
    </w:r>
  </w:p>
  <w:p w14:paraId="7B7B7465" w14:textId="77777777" w:rsidR="00103D5E" w:rsidRDefault="00103D5E" w:rsidP="007E63CA">
    <w:pPr>
      <w:pStyle w:val="Footer"/>
      <w:jc w:val="center"/>
    </w:pPr>
    <w:r>
      <w:rPr>
        <w:noProof/>
      </w:rPr>
      <w:drawing>
        <wp:inline distT="0" distB="0" distL="0" distR="0" wp14:anchorId="1CEAEA0C" wp14:editId="7B2190F8">
          <wp:extent cx="2005930" cy="942975"/>
          <wp:effectExtent l="0" t="0" r="0" b="0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o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454" cy="946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C3664A" wp14:editId="503809D0">
          <wp:extent cx="1988773" cy="934909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thwold_Pier17apr1511004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1183" cy="954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DD3DBE" wp14:editId="129658F3">
          <wp:extent cx="1629452" cy="912493"/>
          <wp:effectExtent l="0" t="0" r="0" b="254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sD72CHCI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909" cy="922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2044" w14:textId="77777777" w:rsidR="00223022" w:rsidRDefault="00223022" w:rsidP="00A15CA0">
      <w:r>
        <w:separator/>
      </w:r>
    </w:p>
  </w:footnote>
  <w:footnote w:type="continuationSeparator" w:id="0">
    <w:p w14:paraId="6EF2FD6E" w14:textId="77777777" w:rsidR="00223022" w:rsidRDefault="00223022" w:rsidP="00A1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30FE" w14:textId="77777777" w:rsidR="00103D5E" w:rsidRPr="007E63CA" w:rsidRDefault="00103D5E" w:rsidP="007E63CA">
    <w:pPr>
      <w:pStyle w:val="Header"/>
    </w:pPr>
    <w:r>
      <w:rPr>
        <w:noProof/>
      </w:rPr>
      <w:drawing>
        <wp:inline distT="0" distB="0" distL="0" distR="0" wp14:anchorId="74B91750" wp14:editId="7BC05C75">
          <wp:extent cx="1573115" cy="781207"/>
          <wp:effectExtent l="0" t="0" r="8255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141" cy="795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1DA7F336" wp14:editId="4F2A1816">
          <wp:extent cx="1766540" cy="781434"/>
          <wp:effectExtent l="0" t="0" r="5715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40" cy="781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auto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</w:abstractNum>
  <w:abstractNum w:abstractNumId="3" w15:restartNumberingAfterBreak="0">
    <w:nsid w:val="00000004"/>
    <w:multiLevelType w:val="singleLevel"/>
    <w:tmpl w:val="00000004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4"/>
        <w:szCs w:val="24"/>
      </w:rPr>
    </w:lvl>
  </w:abstractNum>
  <w:abstractNum w:abstractNumId="6" w15:restartNumberingAfterBreak="0">
    <w:nsid w:val="01A13EB5"/>
    <w:multiLevelType w:val="hybridMultilevel"/>
    <w:tmpl w:val="C73CBFBC"/>
    <w:lvl w:ilvl="0" w:tplc="FB78AF76">
      <w:numFmt w:val="bullet"/>
      <w:lvlText w:val="-"/>
      <w:lvlJc w:val="left"/>
      <w:pPr>
        <w:ind w:left="1725" w:hanging="360"/>
      </w:pPr>
      <w:rPr>
        <w:rFonts w:ascii="Calibri" w:eastAsiaTheme="minorEastAsia" w:hAnsi="Calibri" w:cs="Calibr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7" w15:restartNumberingAfterBreak="0">
    <w:nsid w:val="07BB518D"/>
    <w:multiLevelType w:val="hybridMultilevel"/>
    <w:tmpl w:val="C876F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510A0"/>
    <w:multiLevelType w:val="multilevel"/>
    <w:tmpl w:val="E0E8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9A16CE"/>
    <w:multiLevelType w:val="multilevel"/>
    <w:tmpl w:val="36B2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31640F"/>
    <w:multiLevelType w:val="hybridMultilevel"/>
    <w:tmpl w:val="9ED6E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77FFD"/>
    <w:multiLevelType w:val="hybridMultilevel"/>
    <w:tmpl w:val="434881A2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 w15:restartNumberingAfterBreak="0">
    <w:nsid w:val="17A838DF"/>
    <w:multiLevelType w:val="multilevel"/>
    <w:tmpl w:val="FD08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1C057E"/>
    <w:multiLevelType w:val="hybridMultilevel"/>
    <w:tmpl w:val="CC80CF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9B522A"/>
    <w:multiLevelType w:val="hybridMultilevel"/>
    <w:tmpl w:val="DB4A2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453D"/>
    <w:multiLevelType w:val="multilevel"/>
    <w:tmpl w:val="D1B4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5714A"/>
    <w:multiLevelType w:val="hybridMultilevel"/>
    <w:tmpl w:val="0C8CC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32A64"/>
    <w:multiLevelType w:val="hybridMultilevel"/>
    <w:tmpl w:val="F910A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E710D"/>
    <w:multiLevelType w:val="multilevel"/>
    <w:tmpl w:val="813E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4B034A"/>
    <w:multiLevelType w:val="hybridMultilevel"/>
    <w:tmpl w:val="08EC8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43C44"/>
    <w:multiLevelType w:val="hybridMultilevel"/>
    <w:tmpl w:val="842C2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409B7"/>
    <w:multiLevelType w:val="multilevel"/>
    <w:tmpl w:val="C73A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1C30C9F"/>
    <w:multiLevelType w:val="hybridMultilevel"/>
    <w:tmpl w:val="DC8EB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1CF8"/>
    <w:multiLevelType w:val="multilevel"/>
    <w:tmpl w:val="333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59F2158"/>
    <w:multiLevelType w:val="hybridMultilevel"/>
    <w:tmpl w:val="AAB8C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E607B"/>
    <w:multiLevelType w:val="multilevel"/>
    <w:tmpl w:val="1656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DE3EA8"/>
    <w:multiLevelType w:val="multilevel"/>
    <w:tmpl w:val="EF7E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534563"/>
    <w:multiLevelType w:val="hybridMultilevel"/>
    <w:tmpl w:val="50AE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75538"/>
    <w:multiLevelType w:val="multilevel"/>
    <w:tmpl w:val="25E8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4AE6AB6"/>
    <w:multiLevelType w:val="multilevel"/>
    <w:tmpl w:val="522C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B70361"/>
    <w:multiLevelType w:val="hybridMultilevel"/>
    <w:tmpl w:val="21AC3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50247"/>
    <w:multiLevelType w:val="hybridMultilevel"/>
    <w:tmpl w:val="692ACBB2"/>
    <w:lvl w:ilvl="0" w:tplc="F018850A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25E88"/>
    <w:multiLevelType w:val="multilevel"/>
    <w:tmpl w:val="AFC6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2A5C35"/>
    <w:multiLevelType w:val="multilevel"/>
    <w:tmpl w:val="6C62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63F39C9"/>
    <w:multiLevelType w:val="multilevel"/>
    <w:tmpl w:val="174A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3C6D8A"/>
    <w:multiLevelType w:val="hybridMultilevel"/>
    <w:tmpl w:val="2A684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C55A1"/>
    <w:multiLevelType w:val="hybridMultilevel"/>
    <w:tmpl w:val="7E760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04512"/>
    <w:multiLevelType w:val="multilevel"/>
    <w:tmpl w:val="0754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882589A"/>
    <w:multiLevelType w:val="multilevel"/>
    <w:tmpl w:val="CB9A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BB10CE5"/>
    <w:multiLevelType w:val="multilevel"/>
    <w:tmpl w:val="A910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094B27"/>
    <w:multiLevelType w:val="multilevel"/>
    <w:tmpl w:val="BF362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6"/>
  </w:num>
  <w:num w:numId="3">
    <w:abstractNumId w:val="27"/>
  </w:num>
  <w:num w:numId="4">
    <w:abstractNumId w:val="31"/>
  </w:num>
  <w:num w:numId="5">
    <w:abstractNumId w:val="8"/>
  </w:num>
  <w:num w:numId="6">
    <w:abstractNumId w:val="17"/>
  </w:num>
  <w:num w:numId="7">
    <w:abstractNumId w:val="26"/>
  </w:num>
  <w:num w:numId="8">
    <w:abstractNumId w:val="25"/>
  </w:num>
  <w:num w:numId="9">
    <w:abstractNumId w:val="12"/>
  </w:num>
  <w:num w:numId="10">
    <w:abstractNumId w:val="7"/>
  </w:num>
  <w:num w:numId="11">
    <w:abstractNumId w:val="18"/>
  </w:num>
  <w:num w:numId="12">
    <w:abstractNumId w:val="37"/>
  </w:num>
  <w:num w:numId="13">
    <w:abstractNumId w:val="28"/>
  </w:num>
  <w:num w:numId="14">
    <w:abstractNumId w:val="38"/>
  </w:num>
  <w:num w:numId="15">
    <w:abstractNumId w:val="34"/>
  </w:num>
  <w:num w:numId="16">
    <w:abstractNumId w:val="6"/>
  </w:num>
  <w:num w:numId="17">
    <w:abstractNumId w:val="39"/>
  </w:num>
  <w:num w:numId="18">
    <w:abstractNumId w:val="33"/>
  </w:num>
  <w:num w:numId="19">
    <w:abstractNumId w:val="30"/>
  </w:num>
  <w:num w:numId="20">
    <w:abstractNumId w:val="10"/>
  </w:num>
  <w:num w:numId="21">
    <w:abstractNumId w:val="23"/>
  </w:num>
  <w:num w:numId="22">
    <w:abstractNumId w:val="21"/>
  </w:num>
  <w:num w:numId="23">
    <w:abstractNumId w:val="14"/>
  </w:num>
  <w:num w:numId="24">
    <w:abstractNumId w:val="15"/>
  </w:num>
  <w:num w:numId="25">
    <w:abstractNumId w:val="40"/>
  </w:num>
  <w:num w:numId="26">
    <w:abstractNumId w:val="9"/>
  </w:num>
  <w:num w:numId="27">
    <w:abstractNumId w:val="29"/>
  </w:num>
  <w:num w:numId="28">
    <w:abstractNumId w:val="32"/>
  </w:num>
  <w:num w:numId="29">
    <w:abstractNumId w:val="13"/>
  </w:num>
  <w:num w:numId="30">
    <w:abstractNumId w:val="22"/>
  </w:num>
  <w:num w:numId="31">
    <w:abstractNumId w:val="20"/>
  </w:num>
  <w:num w:numId="32">
    <w:abstractNumId w:val="24"/>
  </w:num>
  <w:num w:numId="33">
    <w:abstractNumId w:val="35"/>
  </w:num>
  <w:num w:numId="34">
    <w:abstractNumId w:val="11"/>
  </w:num>
  <w:num w:numId="35">
    <w:abstractNumId w:val="19"/>
  </w:num>
  <w:num w:numId="36">
    <w:abstractNumId w:val="23"/>
  </w:num>
  <w:num w:numId="37">
    <w:abstractNumId w:val="21"/>
  </w:num>
  <w:num w:numId="38">
    <w:abstractNumId w:val="0"/>
  </w:num>
  <w:num w:numId="39">
    <w:abstractNumId w:val="3"/>
  </w:num>
  <w:num w:numId="40">
    <w:abstractNumId w:val="1"/>
  </w:num>
  <w:num w:numId="41">
    <w:abstractNumId w:val="4"/>
  </w:num>
  <w:num w:numId="42">
    <w:abstractNumId w:val="2"/>
  </w:num>
  <w:num w:numId="4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862"/>
    <w:rsid w:val="00000FFA"/>
    <w:rsid w:val="00001FEF"/>
    <w:rsid w:val="0000616F"/>
    <w:rsid w:val="0001306E"/>
    <w:rsid w:val="000139D2"/>
    <w:rsid w:val="00013A6E"/>
    <w:rsid w:val="00015C35"/>
    <w:rsid w:val="0002162E"/>
    <w:rsid w:val="00021C0B"/>
    <w:rsid w:val="0002483E"/>
    <w:rsid w:val="000263F3"/>
    <w:rsid w:val="00031A24"/>
    <w:rsid w:val="0003427B"/>
    <w:rsid w:val="00034976"/>
    <w:rsid w:val="00035DB6"/>
    <w:rsid w:val="00044B44"/>
    <w:rsid w:val="00046EC1"/>
    <w:rsid w:val="00047350"/>
    <w:rsid w:val="00047B84"/>
    <w:rsid w:val="000514A5"/>
    <w:rsid w:val="00051740"/>
    <w:rsid w:val="00053834"/>
    <w:rsid w:val="00053BAF"/>
    <w:rsid w:val="00055130"/>
    <w:rsid w:val="000561E4"/>
    <w:rsid w:val="00061A78"/>
    <w:rsid w:val="00062213"/>
    <w:rsid w:val="00062A00"/>
    <w:rsid w:val="00063DAF"/>
    <w:rsid w:val="00065086"/>
    <w:rsid w:val="0006640C"/>
    <w:rsid w:val="000711C4"/>
    <w:rsid w:val="0007234A"/>
    <w:rsid w:val="00080018"/>
    <w:rsid w:val="00080FFB"/>
    <w:rsid w:val="00082804"/>
    <w:rsid w:val="0008289C"/>
    <w:rsid w:val="00083BB0"/>
    <w:rsid w:val="000870B5"/>
    <w:rsid w:val="0008788E"/>
    <w:rsid w:val="0009537D"/>
    <w:rsid w:val="00095C6E"/>
    <w:rsid w:val="000A3C8A"/>
    <w:rsid w:val="000A4044"/>
    <w:rsid w:val="000B132B"/>
    <w:rsid w:val="000B13E6"/>
    <w:rsid w:val="000B6C65"/>
    <w:rsid w:val="000C1B8C"/>
    <w:rsid w:val="000C3082"/>
    <w:rsid w:val="000C5AE7"/>
    <w:rsid w:val="000C6FBD"/>
    <w:rsid w:val="000D2115"/>
    <w:rsid w:val="000D71F8"/>
    <w:rsid w:val="000F152D"/>
    <w:rsid w:val="000F2C58"/>
    <w:rsid w:val="000F3058"/>
    <w:rsid w:val="000F5B97"/>
    <w:rsid w:val="000F6C56"/>
    <w:rsid w:val="001009E8"/>
    <w:rsid w:val="0010356A"/>
    <w:rsid w:val="00103AAE"/>
    <w:rsid w:val="00103D5E"/>
    <w:rsid w:val="0010415F"/>
    <w:rsid w:val="001044B4"/>
    <w:rsid w:val="00106B9C"/>
    <w:rsid w:val="001168EF"/>
    <w:rsid w:val="00117004"/>
    <w:rsid w:val="001222CE"/>
    <w:rsid w:val="0012399D"/>
    <w:rsid w:val="00123B20"/>
    <w:rsid w:val="00123D8E"/>
    <w:rsid w:val="00130B63"/>
    <w:rsid w:val="0013504B"/>
    <w:rsid w:val="001354C1"/>
    <w:rsid w:val="00137148"/>
    <w:rsid w:val="001409D8"/>
    <w:rsid w:val="0014154E"/>
    <w:rsid w:val="00141AC6"/>
    <w:rsid w:val="00142548"/>
    <w:rsid w:val="00143FE4"/>
    <w:rsid w:val="00151DD8"/>
    <w:rsid w:val="00155D2C"/>
    <w:rsid w:val="001633FD"/>
    <w:rsid w:val="00163FF0"/>
    <w:rsid w:val="00164C03"/>
    <w:rsid w:val="0017012F"/>
    <w:rsid w:val="001712A5"/>
    <w:rsid w:val="001720C5"/>
    <w:rsid w:val="001742D0"/>
    <w:rsid w:val="001768C2"/>
    <w:rsid w:val="0017714D"/>
    <w:rsid w:val="00181165"/>
    <w:rsid w:val="00181AF7"/>
    <w:rsid w:val="00184420"/>
    <w:rsid w:val="00190B41"/>
    <w:rsid w:val="0019248B"/>
    <w:rsid w:val="00193256"/>
    <w:rsid w:val="00196DBF"/>
    <w:rsid w:val="001A0535"/>
    <w:rsid w:val="001A2B5C"/>
    <w:rsid w:val="001A2FD0"/>
    <w:rsid w:val="001A3A3F"/>
    <w:rsid w:val="001A3C4C"/>
    <w:rsid w:val="001A4BF1"/>
    <w:rsid w:val="001A7557"/>
    <w:rsid w:val="001B3014"/>
    <w:rsid w:val="001B3D3F"/>
    <w:rsid w:val="001B48D8"/>
    <w:rsid w:val="001B51DA"/>
    <w:rsid w:val="001D2992"/>
    <w:rsid w:val="001E25CD"/>
    <w:rsid w:val="001E52A6"/>
    <w:rsid w:val="001E67A7"/>
    <w:rsid w:val="001F7AD0"/>
    <w:rsid w:val="00202A98"/>
    <w:rsid w:val="00204A33"/>
    <w:rsid w:val="00213ACE"/>
    <w:rsid w:val="00216D68"/>
    <w:rsid w:val="00216F72"/>
    <w:rsid w:val="00217AE7"/>
    <w:rsid w:val="002202DC"/>
    <w:rsid w:val="00223022"/>
    <w:rsid w:val="002230A3"/>
    <w:rsid w:val="0022370F"/>
    <w:rsid w:val="00223727"/>
    <w:rsid w:val="002271AD"/>
    <w:rsid w:val="00227B17"/>
    <w:rsid w:val="00231603"/>
    <w:rsid w:val="00235853"/>
    <w:rsid w:val="0024035C"/>
    <w:rsid w:val="00251101"/>
    <w:rsid w:val="00252BFD"/>
    <w:rsid w:val="0025398F"/>
    <w:rsid w:val="00254B95"/>
    <w:rsid w:val="0025561A"/>
    <w:rsid w:val="0025661A"/>
    <w:rsid w:val="0026506A"/>
    <w:rsid w:val="0026556C"/>
    <w:rsid w:val="002661FF"/>
    <w:rsid w:val="00271429"/>
    <w:rsid w:val="00275D70"/>
    <w:rsid w:val="002770E7"/>
    <w:rsid w:val="00282543"/>
    <w:rsid w:val="00285CAE"/>
    <w:rsid w:val="00286EAA"/>
    <w:rsid w:val="00292221"/>
    <w:rsid w:val="00292AAA"/>
    <w:rsid w:val="002A05A1"/>
    <w:rsid w:val="002A237C"/>
    <w:rsid w:val="002A26E2"/>
    <w:rsid w:val="002A4844"/>
    <w:rsid w:val="002A5253"/>
    <w:rsid w:val="002A6E0C"/>
    <w:rsid w:val="002B0ED3"/>
    <w:rsid w:val="002B116F"/>
    <w:rsid w:val="002B5419"/>
    <w:rsid w:val="002B5FD9"/>
    <w:rsid w:val="002B7485"/>
    <w:rsid w:val="002B7BC1"/>
    <w:rsid w:val="002C1FD1"/>
    <w:rsid w:val="002C47AC"/>
    <w:rsid w:val="002C49DA"/>
    <w:rsid w:val="002D1C72"/>
    <w:rsid w:val="002D2B59"/>
    <w:rsid w:val="002D30EF"/>
    <w:rsid w:val="002D4856"/>
    <w:rsid w:val="002D4A41"/>
    <w:rsid w:val="002D5AD4"/>
    <w:rsid w:val="002D61E2"/>
    <w:rsid w:val="002D64FE"/>
    <w:rsid w:val="002E1733"/>
    <w:rsid w:val="002E2865"/>
    <w:rsid w:val="002E41C9"/>
    <w:rsid w:val="002F0579"/>
    <w:rsid w:val="002F27AD"/>
    <w:rsid w:val="002F3A73"/>
    <w:rsid w:val="002F5703"/>
    <w:rsid w:val="002F5A38"/>
    <w:rsid w:val="002F79A2"/>
    <w:rsid w:val="002F7BE7"/>
    <w:rsid w:val="0030000A"/>
    <w:rsid w:val="0030037A"/>
    <w:rsid w:val="00300B34"/>
    <w:rsid w:val="003041E2"/>
    <w:rsid w:val="00304D15"/>
    <w:rsid w:val="003050B4"/>
    <w:rsid w:val="003223B7"/>
    <w:rsid w:val="00323312"/>
    <w:rsid w:val="00323D52"/>
    <w:rsid w:val="003255BF"/>
    <w:rsid w:val="00327ACE"/>
    <w:rsid w:val="00330953"/>
    <w:rsid w:val="00331ED2"/>
    <w:rsid w:val="00336D8F"/>
    <w:rsid w:val="00343446"/>
    <w:rsid w:val="00347F63"/>
    <w:rsid w:val="00350506"/>
    <w:rsid w:val="00356781"/>
    <w:rsid w:val="00361CEB"/>
    <w:rsid w:val="003624DD"/>
    <w:rsid w:val="003702AB"/>
    <w:rsid w:val="003724D1"/>
    <w:rsid w:val="00380963"/>
    <w:rsid w:val="0038130E"/>
    <w:rsid w:val="00381349"/>
    <w:rsid w:val="00381441"/>
    <w:rsid w:val="00382FE0"/>
    <w:rsid w:val="00383DC7"/>
    <w:rsid w:val="0038401F"/>
    <w:rsid w:val="00384926"/>
    <w:rsid w:val="00384977"/>
    <w:rsid w:val="00386FCA"/>
    <w:rsid w:val="0039200E"/>
    <w:rsid w:val="00392DAE"/>
    <w:rsid w:val="003971F3"/>
    <w:rsid w:val="00397792"/>
    <w:rsid w:val="003A1FCC"/>
    <w:rsid w:val="003A37D4"/>
    <w:rsid w:val="003A441A"/>
    <w:rsid w:val="003B0298"/>
    <w:rsid w:val="003B2FFB"/>
    <w:rsid w:val="003B4692"/>
    <w:rsid w:val="003B5E15"/>
    <w:rsid w:val="003B61A3"/>
    <w:rsid w:val="003B756C"/>
    <w:rsid w:val="003B7973"/>
    <w:rsid w:val="003B7AEE"/>
    <w:rsid w:val="003C265D"/>
    <w:rsid w:val="003C459C"/>
    <w:rsid w:val="003D003A"/>
    <w:rsid w:val="003D34A8"/>
    <w:rsid w:val="003D391F"/>
    <w:rsid w:val="003D3EF3"/>
    <w:rsid w:val="003E1D76"/>
    <w:rsid w:val="003E39C6"/>
    <w:rsid w:val="003E53F3"/>
    <w:rsid w:val="003E750A"/>
    <w:rsid w:val="003E7C88"/>
    <w:rsid w:val="003F448F"/>
    <w:rsid w:val="003F4FEF"/>
    <w:rsid w:val="003F5761"/>
    <w:rsid w:val="00402F97"/>
    <w:rsid w:val="00403394"/>
    <w:rsid w:val="00404F8F"/>
    <w:rsid w:val="0040562F"/>
    <w:rsid w:val="00405E8D"/>
    <w:rsid w:val="0041434F"/>
    <w:rsid w:val="00414725"/>
    <w:rsid w:val="00416B3E"/>
    <w:rsid w:val="004264F6"/>
    <w:rsid w:val="00426C0A"/>
    <w:rsid w:val="00430002"/>
    <w:rsid w:val="004312B6"/>
    <w:rsid w:val="0043174E"/>
    <w:rsid w:val="00432BF1"/>
    <w:rsid w:val="00434623"/>
    <w:rsid w:val="00434E59"/>
    <w:rsid w:val="00436B18"/>
    <w:rsid w:val="004374BB"/>
    <w:rsid w:val="004434B3"/>
    <w:rsid w:val="00445CC0"/>
    <w:rsid w:val="00450054"/>
    <w:rsid w:val="004502AC"/>
    <w:rsid w:val="00451F3C"/>
    <w:rsid w:val="004537FF"/>
    <w:rsid w:val="004550EB"/>
    <w:rsid w:val="004564BF"/>
    <w:rsid w:val="00460B3D"/>
    <w:rsid w:val="00464205"/>
    <w:rsid w:val="004648A9"/>
    <w:rsid w:val="004650AF"/>
    <w:rsid w:val="00466DBE"/>
    <w:rsid w:val="00470C73"/>
    <w:rsid w:val="00471ABE"/>
    <w:rsid w:val="004724CF"/>
    <w:rsid w:val="00473536"/>
    <w:rsid w:val="00474353"/>
    <w:rsid w:val="00474DD4"/>
    <w:rsid w:val="00477AB6"/>
    <w:rsid w:val="00480CA5"/>
    <w:rsid w:val="0048153E"/>
    <w:rsid w:val="00481687"/>
    <w:rsid w:val="004833A6"/>
    <w:rsid w:val="00484931"/>
    <w:rsid w:val="004872DA"/>
    <w:rsid w:val="00487D58"/>
    <w:rsid w:val="0049176E"/>
    <w:rsid w:val="00493315"/>
    <w:rsid w:val="00494918"/>
    <w:rsid w:val="0049590C"/>
    <w:rsid w:val="00496126"/>
    <w:rsid w:val="0049615B"/>
    <w:rsid w:val="004A3283"/>
    <w:rsid w:val="004A5964"/>
    <w:rsid w:val="004B10E0"/>
    <w:rsid w:val="004B2855"/>
    <w:rsid w:val="004B475B"/>
    <w:rsid w:val="004B6391"/>
    <w:rsid w:val="004C059F"/>
    <w:rsid w:val="004D1273"/>
    <w:rsid w:val="004D144B"/>
    <w:rsid w:val="004D4558"/>
    <w:rsid w:val="004D4752"/>
    <w:rsid w:val="004D49F9"/>
    <w:rsid w:val="004D4CF0"/>
    <w:rsid w:val="004E321C"/>
    <w:rsid w:val="004E5AFD"/>
    <w:rsid w:val="004E748D"/>
    <w:rsid w:val="004F1A2C"/>
    <w:rsid w:val="004F1FBA"/>
    <w:rsid w:val="004F2010"/>
    <w:rsid w:val="004F25BC"/>
    <w:rsid w:val="004F3E47"/>
    <w:rsid w:val="005042AB"/>
    <w:rsid w:val="00511BED"/>
    <w:rsid w:val="00512A47"/>
    <w:rsid w:val="0051452E"/>
    <w:rsid w:val="00514D4F"/>
    <w:rsid w:val="00514EC3"/>
    <w:rsid w:val="0051508C"/>
    <w:rsid w:val="0051751C"/>
    <w:rsid w:val="00521C1E"/>
    <w:rsid w:val="005222FA"/>
    <w:rsid w:val="00522459"/>
    <w:rsid w:val="005231A8"/>
    <w:rsid w:val="00523B6B"/>
    <w:rsid w:val="00523F63"/>
    <w:rsid w:val="0052708F"/>
    <w:rsid w:val="005273E7"/>
    <w:rsid w:val="00531222"/>
    <w:rsid w:val="00531BF7"/>
    <w:rsid w:val="0053465B"/>
    <w:rsid w:val="00535182"/>
    <w:rsid w:val="005363B7"/>
    <w:rsid w:val="00536F30"/>
    <w:rsid w:val="00540D72"/>
    <w:rsid w:val="00544631"/>
    <w:rsid w:val="00547851"/>
    <w:rsid w:val="00553862"/>
    <w:rsid w:val="00554EEA"/>
    <w:rsid w:val="00555C4B"/>
    <w:rsid w:val="00556657"/>
    <w:rsid w:val="00562725"/>
    <w:rsid w:val="00564A6B"/>
    <w:rsid w:val="00565ABA"/>
    <w:rsid w:val="00566243"/>
    <w:rsid w:val="00566DA9"/>
    <w:rsid w:val="00572867"/>
    <w:rsid w:val="005772C5"/>
    <w:rsid w:val="00577F9A"/>
    <w:rsid w:val="0058165A"/>
    <w:rsid w:val="0058172B"/>
    <w:rsid w:val="00583D91"/>
    <w:rsid w:val="00585ECA"/>
    <w:rsid w:val="0059300F"/>
    <w:rsid w:val="005931B4"/>
    <w:rsid w:val="00593958"/>
    <w:rsid w:val="00593E1E"/>
    <w:rsid w:val="00594843"/>
    <w:rsid w:val="005B0FE5"/>
    <w:rsid w:val="005B28BD"/>
    <w:rsid w:val="005B68F9"/>
    <w:rsid w:val="005B6D3C"/>
    <w:rsid w:val="005B7135"/>
    <w:rsid w:val="005C02D9"/>
    <w:rsid w:val="005C75F6"/>
    <w:rsid w:val="005D147C"/>
    <w:rsid w:val="005D776F"/>
    <w:rsid w:val="005E2E42"/>
    <w:rsid w:val="005E3BDE"/>
    <w:rsid w:val="005E3C5F"/>
    <w:rsid w:val="005E6860"/>
    <w:rsid w:val="005E7187"/>
    <w:rsid w:val="005E7347"/>
    <w:rsid w:val="005E7E17"/>
    <w:rsid w:val="005F0311"/>
    <w:rsid w:val="005F38A5"/>
    <w:rsid w:val="005F5B41"/>
    <w:rsid w:val="005F5C7F"/>
    <w:rsid w:val="00600328"/>
    <w:rsid w:val="006062A1"/>
    <w:rsid w:val="00606A89"/>
    <w:rsid w:val="00610E8D"/>
    <w:rsid w:val="006119F5"/>
    <w:rsid w:val="0061209A"/>
    <w:rsid w:val="00612160"/>
    <w:rsid w:val="00616606"/>
    <w:rsid w:val="00617854"/>
    <w:rsid w:val="00624F31"/>
    <w:rsid w:val="006315FA"/>
    <w:rsid w:val="0063283E"/>
    <w:rsid w:val="006330A4"/>
    <w:rsid w:val="00634F1F"/>
    <w:rsid w:val="00636D9E"/>
    <w:rsid w:val="006401E9"/>
    <w:rsid w:val="00642D5C"/>
    <w:rsid w:val="0064500A"/>
    <w:rsid w:val="00645211"/>
    <w:rsid w:val="0065088E"/>
    <w:rsid w:val="00653140"/>
    <w:rsid w:val="0065476D"/>
    <w:rsid w:val="00656077"/>
    <w:rsid w:val="0065648A"/>
    <w:rsid w:val="00660C1D"/>
    <w:rsid w:val="006636C1"/>
    <w:rsid w:val="00670947"/>
    <w:rsid w:val="00672E73"/>
    <w:rsid w:val="006764A7"/>
    <w:rsid w:val="00693193"/>
    <w:rsid w:val="00694D89"/>
    <w:rsid w:val="006A54D8"/>
    <w:rsid w:val="006B17BE"/>
    <w:rsid w:val="006B3EAC"/>
    <w:rsid w:val="006B45D3"/>
    <w:rsid w:val="006B461F"/>
    <w:rsid w:val="006B4964"/>
    <w:rsid w:val="006C11B6"/>
    <w:rsid w:val="006C3193"/>
    <w:rsid w:val="006C3257"/>
    <w:rsid w:val="006C5D27"/>
    <w:rsid w:val="006D0027"/>
    <w:rsid w:val="006D0F1F"/>
    <w:rsid w:val="006D1E11"/>
    <w:rsid w:val="006D3AD9"/>
    <w:rsid w:val="006D7789"/>
    <w:rsid w:val="006D7A6E"/>
    <w:rsid w:val="006E008A"/>
    <w:rsid w:val="006E0FB6"/>
    <w:rsid w:val="006E7760"/>
    <w:rsid w:val="006F1341"/>
    <w:rsid w:val="006F243B"/>
    <w:rsid w:val="006F4D8F"/>
    <w:rsid w:val="006F7411"/>
    <w:rsid w:val="00701D59"/>
    <w:rsid w:val="0070288A"/>
    <w:rsid w:val="007060EA"/>
    <w:rsid w:val="0070649B"/>
    <w:rsid w:val="00706E25"/>
    <w:rsid w:val="0070703A"/>
    <w:rsid w:val="0071137A"/>
    <w:rsid w:val="00713CB0"/>
    <w:rsid w:val="00714D32"/>
    <w:rsid w:val="007161F8"/>
    <w:rsid w:val="00717709"/>
    <w:rsid w:val="00717BBC"/>
    <w:rsid w:val="007200A8"/>
    <w:rsid w:val="007219E1"/>
    <w:rsid w:val="00723B7E"/>
    <w:rsid w:val="0072616D"/>
    <w:rsid w:val="00735A57"/>
    <w:rsid w:val="00737C4A"/>
    <w:rsid w:val="0074577B"/>
    <w:rsid w:val="00751088"/>
    <w:rsid w:val="007551D2"/>
    <w:rsid w:val="007577D3"/>
    <w:rsid w:val="00761EF5"/>
    <w:rsid w:val="00763CB2"/>
    <w:rsid w:val="00766CC2"/>
    <w:rsid w:val="00770423"/>
    <w:rsid w:val="007750D7"/>
    <w:rsid w:val="0077615E"/>
    <w:rsid w:val="00776423"/>
    <w:rsid w:val="0078159B"/>
    <w:rsid w:val="00783445"/>
    <w:rsid w:val="007854A9"/>
    <w:rsid w:val="0078747C"/>
    <w:rsid w:val="00790A45"/>
    <w:rsid w:val="0079658A"/>
    <w:rsid w:val="00796C82"/>
    <w:rsid w:val="007A08AB"/>
    <w:rsid w:val="007A4325"/>
    <w:rsid w:val="007A6A47"/>
    <w:rsid w:val="007A71E8"/>
    <w:rsid w:val="007A7F24"/>
    <w:rsid w:val="007A7F43"/>
    <w:rsid w:val="007B05D5"/>
    <w:rsid w:val="007B0BFD"/>
    <w:rsid w:val="007B1B4C"/>
    <w:rsid w:val="007B4FA2"/>
    <w:rsid w:val="007B5025"/>
    <w:rsid w:val="007B6C31"/>
    <w:rsid w:val="007B731C"/>
    <w:rsid w:val="007B7C4E"/>
    <w:rsid w:val="007C25D1"/>
    <w:rsid w:val="007C2D1F"/>
    <w:rsid w:val="007C7C59"/>
    <w:rsid w:val="007D0A3B"/>
    <w:rsid w:val="007D0DB0"/>
    <w:rsid w:val="007D4E40"/>
    <w:rsid w:val="007E3AAD"/>
    <w:rsid w:val="007E63CA"/>
    <w:rsid w:val="007F1A2C"/>
    <w:rsid w:val="007F31F2"/>
    <w:rsid w:val="007F60A7"/>
    <w:rsid w:val="007F778B"/>
    <w:rsid w:val="008006DD"/>
    <w:rsid w:val="00800775"/>
    <w:rsid w:val="00800BCD"/>
    <w:rsid w:val="00800F05"/>
    <w:rsid w:val="00803F7F"/>
    <w:rsid w:val="00804B14"/>
    <w:rsid w:val="0080544E"/>
    <w:rsid w:val="00806818"/>
    <w:rsid w:val="008113B2"/>
    <w:rsid w:val="008139A4"/>
    <w:rsid w:val="00815CD1"/>
    <w:rsid w:val="008209B6"/>
    <w:rsid w:val="00821198"/>
    <w:rsid w:val="00822176"/>
    <w:rsid w:val="00826C44"/>
    <w:rsid w:val="00827240"/>
    <w:rsid w:val="0083032F"/>
    <w:rsid w:val="00830C72"/>
    <w:rsid w:val="00831916"/>
    <w:rsid w:val="0083590C"/>
    <w:rsid w:val="0083644D"/>
    <w:rsid w:val="00840046"/>
    <w:rsid w:val="00845FFA"/>
    <w:rsid w:val="0085667D"/>
    <w:rsid w:val="00860128"/>
    <w:rsid w:val="00860B9B"/>
    <w:rsid w:val="00861192"/>
    <w:rsid w:val="0086290E"/>
    <w:rsid w:val="00863439"/>
    <w:rsid w:val="0086587B"/>
    <w:rsid w:val="00867606"/>
    <w:rsid w:val="0088432C"/>
    <w:rsid w:val="00886A1A"/>
    <w:rsid w:val="008914C1"/>
    <w:rsid w:val="00895CA3"/>
    <w:rsid w:val="008972CF"/>
    <w:rsid w:val="008975B0"/>
    <w:rsid w:val="008A5875"/>
    <w:rsid w:val="008B405A"/>
    <w:rsid w:val="008B49FE"/>
    <w:rsid w:val="008B4AE9"/>
    <w:rsid w:val="008B6C89"/>
    <w:rsid w:val="008B7311"/>
    <w:rsid w:val="008B7A4A"/>
    <w:rsid w:val="008C6F3B"/>
    <w:rsid w:val="008D381F"/>
    <w:rsid w:val="008D4339"/>
    <w:rsid w:val="008D7475"/>
    <w:rsid w:val="008D7BD2"/>
    <w:rsid w:val="008E08AA"/>
    <w:rsid w:val="008E0C1B"/>
    <w:rsid w:val="008E0FD7"/>
    <w:rsid w:val="008E20F2"/>
    <w:rsid w:val="008E342C"/>
    <w:rsid w:val="008E361C"/>
    <w:rsid w:val="008E4ACC"/>
    <w:rsid w:val="008E4CCD"/>
    <w:rsid w:val="008E5B7B"/>
    <w:rsid w:val="008F0F6E"/>
    <w:rsid w:val="008F127E"/>
    <w:rsid w:val="008F3079"/>
    <w:rsid w:val="00901036"/>
    <w:rsid w:val="00901722"/>
    <w:rsid w:val="009065C4"/>
    <w:rsid w:val="00907D27"/>
    <w:rsid w:val="0091147A"/>
    <w:rsid w:val="00915753"/>
    <w:rsid w:val="00916E1F"/>
    <w:rsid w:val="0092528B"/>
    <w:rsid w:val="00925495"/>
    <w:rsid w:val="0092757F"/>
    <w:rsid w:val="00930EC4"/>
    <w:rsid w:val="009334E9"/>
    <w:rsid w:val="009338B3"/>
    <w:rsid w:val="0093725C"/>
    <w:rsid w:val="00942A2A"/>
    <w:rsid w:val="009445B4"/>
    <w:rsid w:val="00946CFC"/>
    <w:rsid w:val="00950CB1"/>
    <w:rsid w:val="00953B56"/>
    <w:rsid w:val="00954DA2"/>
    <w:rsid w:val="0095601D"/>
    <w:rsid w:val="009572C3"/>
    <w:rsid w:val="00962E77"/>
    <w:rsid w:val="00963B91"/>
    <w:rsid w:val="00964D54"/>
    <w:rsid w:val="00964F08"/>
    <w:rsid w:val="009650F3"/>
    <w:rsid w:val="00965442"/>
    <w:rsid w:val="0096653E"/>
    <w:rsid w:val="00970B5B"/>
    <w:rsid w:val="00970D6E"/>
    <w:rsid w:val="00973081"/>
    <w:rsid w:val="00974B6B"/>
    <w:rsid w:val="00975E98"/>
    <w:rsid w:val="009802DE"/>
    <w:rsid w:val="00980623"/>
    <w:rsid w:val="0098133D"/>
    <w:rsid w:val="009815F4"/>
    <w:rsid w:val="00981890"/>
    <w:rsid w:val="009827AD"/>
    <w:rsid w:val="0098465A"/>
    <w:rsid w:val="009926F2"/>
    <w:rsid w:val="00995655"/>
    <w:rsid w:val="00996182"/>
    <w:rsid w:val="009974C5"/>
    <w:rsid w:val="009A1B20"/>
    <w:rsid w:val="009A569C"/>
    <w:rsid w:val="009A7D3E"/>
    <w:rsid w:val="009B04B3"/>
    <w:rsid w:val="009B0853"/>
    <w:rsid w:val="009B174B"/>
    <w:rsid w:val="009B29D5"/>
    <w:rsid w:val="009B4A54"/>
    <w:rsid w:val="009B5DFF"/>
    <w:rsid w:val="009B601E"/>
    <w:rsid w:val="009B70A7"/>
    <w:rsid w:val="009B746B"/>
    <w:rsid w:val="009C009B"/>
    <w:rsid w:val="009C028D"/>
    <w:rsid w:val="009C0AD0"/>
    <w:rsid w:val="009C0D01"/>
    <w:rsid w:val="009C16C9"/>
    <w:rsid w:val="009C1F7D"/>
    <w:rsid w:val="009C2890"/>
    <w:rsid w:val="009C28C9"/>
    <w:rsid w:val="009C68EC"/>
    <w:rsid w:val="009D311A"/>
    <w:rsid w:val="009D4316"/>
    <w:rsid w:val="009E00CD"/>
    <w:rsid w:val="009E0394"/>
    <w:rsid w:val="009E1161"/>
    <w:rsid w:val="009E1632"/>
    <w:rsid w:val="009E2058"/>
    <w:rsid w:val="009E7328"/>
    <w:rsid w:val="009F1060"/>
    <w:rsid w:val="009F2603"/>
    <w:rsid w:val="009F2FF3"/>
    <w:rsid w:val="009F35EA"/>
    <w:rsid w:val="009F3E1A"/>
    <w:rsid w:val="009F42CA"/>
    <w:rsid w:val="009F4894"/>
    <w:rsid w:val="009F67BD"/>
    <w:rsid w:val="009F7201"/>
    <w:rsid w:val="009F7853"/>
    <w:rsid w:val="009F7D8E"/>
    <w:rsid w:val="00A05D59"/>
    <w:rsid w:val="00A0770E"/>
    <w:rsid w:val="00A12FBF"/>
    <w:rsid w:val="00A14CCF"/>
    <w:rsid w:val="00A15823"/>
    <w:rsid w:val="00A15CA0"/>
    <w:rsid w:val="00A1630A"/>
    <w:rsid w:val="00A170FE"/>
    <w:rsid w:val="00A17BA7"/>
    <w:rsid w:val="00A17C6E"/>
    <w:rsid w:val="00A22EF0"/>
    <w:rsid w:val="00A23595"/>
    <w:rsid w:val="00A23D91"/>
    <w:rsid w:val="00A24406"/>
    <w:rsid w:val="00A25EC0"/>
    <w:rsid w:val="00A26789"/>
    <w:rsid w:val="00A276DA"/>
    <w:rsid w:val="00A27BCD"/>
    <w:rsid w:val="00A27F94"/>
    <w:rsid w:val="00A3003B"/>
    <w:rsid w:val="00A306B3"/>
    <w:rsid w:val="00A44A0D"/>
    <w:rsid w:val="00A4564D"/>
    <w:rsid w:val="00A4572B"/>
    <w:rsid w:val="00A4575C"/>
    <w:rsid w:val="00A45BEA"/>
    <w:rsid w:val="00A45D97"/>
    <w:rsid w:val="00A509DC"/>
    <w:rsid w:val="00A50E20"/>
    <w:rsid w:val="00A51A04"/>
    <w:rsid w:val="00A543DF"/>
    <w:rsid w:val="00A56A58"/>
    <w:rsid w:val="00A64283"/>
    <w:rsid w:val="00A6465C"/>
    <w:rsid w:val="00A676EF"/>
    <w:rsid w:val="00A67D31"/>
    <w:rsid w:val="00A76C17"/>
    <w:rsid w:val="00A77618"/>
    <w:rsid w:val="00A81B9A"/>
    <w:rsid w:val="00A82A4B"/>
    <w:rsid w:val="00A83372"/>
    <w:rsid w:val="00A84428"/>
    <w:rsid w:val="00A854C7"/>
    <w:rsid w:val="00A869D8"/>
    <w:rsid w:val="00A9091B"/>
    <w:rsid w:val="00A909FB"/>
    <w:rsid w:val="00A94A9C"/>
    <w:rsid w:val="00A95AF3"/>
    <w:rsid w:val="00A95B53"/>
    <w:rsid w:val="00A96A38"/>
    <w:rsid w:val="00AA181D"/>
    <w:rsid w:val="00AA1FB5"/>
    <w:rsid w:val="00AA4CA1"/>
    <w:rsid w:val="00AB430F"/>
    <w:rsid w:val="00AB6B59"/>
    <w:rsid w:val="00AC083A"/>
    <w:rsid w:val="00AC1BC4"/>
    <w:rsid w:val="00AC659B"/>
    <w:rsid w:val="00AC763E"/>
    <w:rsid w:val="00AD1EC2"/>
    <w:rsid w:val="00AD1F4E"/>
    <w:rsid w:val="00AD4705"/>
    <w:rsid w:val="00AE6374"/>
    <w:rsid w:val="00AF634D"/>
    <w:rsid w:val="00AF7598"/>
    <w:rsid w:val="00B01E10"/>
    <w:rsid w:val="00B074A6"/>
    <w:rsid w:val="00B1021C"/>
    <w:rsid w:val="00B2412B"/>
    <w:rsid w:val="00B27908"/>
    <w:rsid w:val="00B3277E"/>
    <w:rsid w:val="00B36E0D"/>
    <w:rsid w:val="00B43175"/>
    <w:rsid w:val="00B43F6C"/>
    <w:rsid w:val="00B449C2"/>
    <w:rsid w:val="00B45A35"/>
    <w:rsid w:val="00B46DDE"/>
    <w:rsid w:val="00B50D39"/>
    <w:rsid w:val="00B51051"/>
    <w:rsid w:val="00B526D4"/>
    <w:rsid w:val="00B53BF4"/>
    <w:rsid w:val="00B600F6"/>
    <w:rsid w:val="00B66E63"/>
    <w:rsid w:val="00B67C31"/>
    <w:rsid w:val="00B70B00"/>
    <w:rsid w:val="00B71136"/>
    <w:rsid w:val="00B73025"/>
    <w:rsid w:val="00B73432"/>
    <w:rsid w:val="00B747B3"/>
    <w:rsid w:val="00B74D13"/>
    <w:rsid w:val="00B75E5E"/>
    <w:rsid w:val="00B804CD"/>
    <w:rsid w:val="00B82D2D"/>
    <w:rsid w:val="00B8592B"/>
    <w:rsid w:val="00B94DCA"/>
    <w:rsid w:val="00B968F8"/>
    <w:rsid w:val="00BA0595"/>
    <w:rsid w:val="00BA3F59"/>
    <w:rsid w:val="00BA4598"/>
    <w:rsid w:val="00BA76E7"/>
    <w:rsid w:val="00BB1E15"/>
    <w:rsid w:val="00BB21BF"/>
    <w:rsid w:val="00BB3712"/>
    <w:rsid w:val="00BD04C1"/>
    <w:rsid w:val="00BD140C"/>
    <w:rsid w:val="00BD2338"/>
    <w:rsid w:val="00BD75CF"/>
    <w:rsid w:val="00BE2798"/>
    <w:rsid w:val="00BE6B41"/>
    <w:rsid w:val="00BF1130"/>
    <w:rsid w:val="00BF6CBF"/>
    <w:rsid w:val="00BF79FF"/>
    <w:rsid w:val="00C0040E"/>
    <w:rsid w:val="00C02CCE"/>
    <w:rsid w:val="00C02D73"/>
    <w:rsid w:val="00C05F68"/>
    <w:rsid w:val="00C06BFE"/>
    <w:rsid w:val="00C11E29"/>
    <w:rsid w:val="00C206BF"/>
    <w:rsid w:val="00C23079"/>
    <w:rsid w:val="00C2354A"/>
    <w:rsid w:val="00C24A2D"/>
    <w:rsid w:val="00C24E9C"/>
    <w:rsid w:val="00C266C5"/>
    <w:rsid w:val="00C306AF"/>
    <w:rsid w:val="00C31B6C"/>
    <w:rsid w:val="00C34A42"/>
    <w:rsid w:val="00C35AAF"/>
    <w:rsid w:val="00C3630A"/>
    <w:rsid w:val="00C40E40"/>
    <w:rsid w:val="00C412DD"/>
    <w:rsid w:val="00C419EB"/>
    <w:rsid w:val="00C42091"/>
    <w:rsid w:val="00C43CE9"/>
    <w:rsid w:val="00C44FA3"/>
    <w:rsid w:val="00C4686B"/>
    <w:rsid w:val="00C474DD"/>
    <w:rsid w:val="00C51B26"/>
    <w:rsid w:val="00C5235B"/>
    <w:rsid w:val="00C53D67"/>
    <w:rsid w:val="00C56434"/>
    <w:rsid w:val="00C62640"/>
    <w:rsid w:val="00C64CFA"/>
    <w:rsid w:val="00C64EE5"/>
    <w:rsid w:val="00C71339"/>
    <w:rsid w:val="00C719B5"/>
    <w:rsid w:val="00C71D93"/>
    <w:rsid w:val="00C72EA4"/>
    <w:rsid w:val="00C7641B"/>
    <w:rsid w:val="00C7704B"/>
    <w:rsid w:val="00C8047D"/>
    <w:rsid w:val="00C84256"/>
    <w:rsid w:val="00C920A3"/>
    <w:rsid w:val="00C9230E"/>
    <w:rsid w:val="00C9245E"/>
    <w:rsid w:val="00C945F1"/>
    <w:rsid w:val="00C94AB1"/>
    <w:rsid w:val="00C94BD7"/>
    <w:rsid w:val="00C94EC8"/>
    <w:rsid w:val="00C965BE"/>
    <w:rsid w:val="00CA1B5C"/>
    <w:rsid w:val="00CA545B"/>
    <w:rsid w:val="00CA5BD4"/>
    <w:rsid w:val="00CA62D0"/>
    <w:rsid w:val="00CA69D5"/>
    <w:rsid w:val="00CA7E31"/>
    <w:rsid w:val="00CB50B0"/>
    <w:rsid w:val="00CB5838"/>
    <w:rsid w:val="00CC17ED"/>
    <w:rsid w:val="00CC5A2C"/>
    <w:rsid w:val="00CD49A2"/>
    <w:rsid w:val="00CD52F2"/>
    <w:rsid w:val="00CD75BC"/>
    <w:rsid w:val="00CE021F"/>
    <w:rsid w:val="00CE0FCB"/>
    <w:rsid w:val="00CE2C17"/>
    <w:rsid w:val="00CE7068"/>
    <w:rsid w:val="00CE7FF4"/>
    <w:rsid w:val="00CF0CCB"/>
    <w:rsid w:val="00CF126C"/>
    <w:rsid w:val="00CF20D8"/>
    <w:rsid w:val="00CF46FF"/>
    <w:rsid w:val="00CF76CF"/>
    <w:rsid w:val="00D025BA"/>
    <w:rsid w:val="00D04AAB"/>
    <w:rsid w:val="00D11CBA"/>
    <w:rsid w:val="00D124B8"/>
    <w:rsid w:val="00D15263"/>
    <w:rsid w:val="00D173ED"/>
    <w:rsid w:val="00D21C9D"/>
    <w:rsid w:val="00D23556"/>
    <w:rsid w:val="00D244AC"/>
    <w:rsid w:val="00D31433"/>
    <w:rsid w:val="00D32F12"/>
    <w:rsid w:val="00D33C02"/>
    <w:rsid w:val="00D43D04"/>
    <w:rsid w:val="00D45752"/>
    <w:rsid w:val="00D464D4"/>
    <w:rsid w:val="00D46EED"/>
    <w:rsid w:val="00D53673"/>
    <w:rsid w:val="00D556FB"/>
    <w:rsid w:val="00D61954"/>
    <w:rsid w:val="00D61DF4"/>
    <w:rsid w:val="00D62533"/>
    <w:rsid w:val="00D6326D"/>
    <w:rsid w:val="00D7067B"/>
    <w:rsid w:val="00D73972"/>
    <w:rsid w:val="00D75A3E"/>
    <w:rsid w:val="00D77457"/>
    <w:rsid w:val="00D82240"/>
    <w:rsid w:val="00D83F66"/>
    <w:rsid w:val="00D853C7"/>
    <w:rsid w:val="00D85E7E"/>
    <w:rsid w:val="00D87803"/>
    <w:rsid w:val="00D87D1F"/>
    <w:rsid w:val="00D9076D"/>
    <w:rsid w:val="00D91D1C"/>
    <w:rsid w:val="00D94488"/>
    <w:rsid w:val="00DA1D08"/>
    <w:rsid w:val="00DA2619"/>
    <w:rsid w:val="00DA2D57"/>
    <w:rsid w:val="00DA4651"/>
    <w:rsid w:val="00DA5B8D"/>
    <w:rsid w:val="00DA65D1"/>
    <w:rsid w:val="00DA6B05"/>
    <w:rsid w:val="00DB02B7"/>
    <w:rsid w:val="00DB2396"/>
    <w:rsid w:val="00DB3101"/>
    <w:rsid w:val="00DB5763"/>
    <w:rsid w:val="00DC0FA1"/>
    <w:rsid w:val="00DC18CE"/>
    <w:rsid w:val="00DC22F2"/>
    <w:rsid w:val="00DC33DC"/>
    <w:rsid w:val="00DC4C86"/>
    <w:rsid w:val="00DD282D"/>
    <w:rsid w:val="00DD2A01"/>
    <w:rsid w:val="00DD3D0D"/>
    <w:rsid w:val="00DD66B2"/>
    <w:rsid w:val="00DD738A"/>
    <w:rsid w:val="00DE0061"/>
    <w:rsid w:val="00DE19A3"/>
    <w:rsid w:val="00DE43DD"/>
    <w:rsid w:val="00DF07E4"/>
    <w:rsid w:val="00DF298B"/>
    <w:rsid w:val="00DF2DD7"/>
    <w:rsid w:val="00DF2F0D"/>
    <w:rsid w:val="00DF30E4"/>
    <w:rsid w:val="00DF3DDD"/>
    <w:rsid w:val="00DF6787"/>
    <w:rsid w:val="00DF7605"/>
    <w:rsid w:val="00DF762B"/>
    <w:rsid w:val="00E05904"/>
    <w:rsid w:val="00E0658F"/>
    <w:rsid w:val="00E0687C"/>
    <w:rsid w:val="00E07B01"/>
    <w:rsid w:val="00E109F8"/>
    <w:rsid w:val="00E141F9"/>
    <w:rsid w:val="00E15EB1"/>
    <w:rsid w:val="00E22145"/>
    <w:rsid w:val="00E264C9"/>
    <w:rsid w:val="00E26DEC"/>
    <w:rsid w:val="00E27E64"/>
    <w:rsid w:val="00E3128C"/>
    <w:rsid w:val="00E315B7"/>
    <w:rsid w:val="00E31E95"/>
    <w:rsid w:val="00E32398"/>
    <w:rsid w:val="00E42B64"/>
    <w:rsid w:val="00E45706"/>
    <w:rsid w:val="00E45C51"/>
    <w:rsid w:val="00E462ED"/>
    <w:rsid w:val="00E47C5B"/>
    <w:rsid w:val="00E47E66"/>
    <w:rsid w:val="00E555FE"/>
    <w:rsid w:val="00E55675"/>
    <w:rsid w:val="00E57C58"/>
    <w:rsid w:val="00E616F0"/>
    <w:rsid w:val="00E61BCC"/>
    <w:rsid w:val="00E61BFC"/>
    <w:rsid w:val="00E62A16"/>
    <w:rsid w:val="00E63A10"/>
    <w:rsid w:val="00E657D2"/>
    <w:rsid w:val="00E6687E"/>
    <w:rsid w:val="00E72C39"/>
    <w:rsid w:val="00E73912"/>
    <w:rsid w:val="00E75F0B"/>
    <w:rsid w:val="00E77FB9"/>
    <w:rsid w:val="00E80E1D"/>
    <w:rsid w:val="00E81FE9"/>
    <w:rsid w:val="00E830FC"/>
    <w:rsid w:val="00E91B8D"/>
    <w:rsid w:val="00E9565B"/>
    <w:rsid w:val="00E957C2"/>
    <w:rsid w:val="00E96B8C"/>
    <w:rsid w:val="00E9702F"/>
    <w:rsid w:val="00E97EA6"/>
    <w:rsid w:val="00EA48FC"/>
    <w:rsid w:val="00EA6508"/>
    <w:rsid w:val="00EA7114"/>
    <w:rsid w:val="00EB010C"/>
    <w:rsid w:val="00EB0919"/>
    <w:rsid w:val="00EB1A05"/>
    <w:rsid w:val="00EB7391"/>
    <w:rsid w:val="00EB7B9B"/>
    <w:rsid w:val="00ED1CA2"/>
    <w:rsid w:val="00ED3AA4"/>
    <w:rsid w:val="00ED537E"/>
    <w:rsid w:val="00ED79E4"/>
    <w:rsid w:val="00EE0C31"/>
    <w:rsid w:val="00EE3154"/>
    <w:rsid w:val="00EE3AFA"/>
    <w:rsid w:val="00EE3B81"/>
    <w:rsid w:val="00EE3C47"/>
    <w:rsid w:val="00EE471D"/>
    <w:rsid w:val="00EE5EDA"/>
    <w:rsid w:val="00EF06CF"/>
    <w:rsid w:val="00EF13EE"/>
    <w:rsid w:val="00EF2B5F"/>
    <w:rsid w:val="00EF5C75"/>
    <w:rsid w:val="00EF6437"/>
    <w:rsid w:val="00F00EBF"/>
    <w:rsid w:val="00F01CCC"/>
    <w:rsid w:val="00F06124"/>
    <w:rsid w:val="00F0615E"/>
    <w:rsid w:val="00F118A3"/>
    <w:rsid w:val="00F1197E"/>
    <w:rsid w:val="00F127DE"/>
    <w:rsid w:val="00F13953"/>
    <w:rsid w:val="00F1541C"/>
    <w:rsid w:val="00F156A7"/>
    <w:rsid w:val="00F1680B"/>
    <w:rsid w:val="00F234FB"/>
    <w:rsid w:val="00F27E30"/>
    <w:rsid w:val="00F30F23"/>
    <w:rsid w:val="00F31348"/>
    <w:rsid w:val="00F313E8"/>
    <w:rsid w:val="00F3361B"/>
    <w:rsid w:val="00F36652"/>
    <w:rsid w:val="00F374A7"/>
    <w:rsid w:val="00F37F39"/>
    <w:rsid w:val="00F405D8"/>
    <w:rsid w:val="00F416B0"/>
    <w:rsid w:val="00F440B5"/>
    <w:rsid w:val="00F47596"/>
    <w:rsid w:val="00F47ED6"/>
    <w:rsid w:val="00F50DBB"/>
    <w:rsid w:val="00F53AE7"/>
    <w:rsid w:val="00F55815"/>
    <w:rsid w:val="00F60F96"/>
    <w:rsid w:val="00F61E82"/>
    <w:rsid w:val="00F63051"/>
    <w:rsid w:val="00F66CF0"/>
    <w:rsid w:val="00F6735E"/>
    <w:rsid w:val="00F67652"/>
    <w:rsid w:val="00F7100C"/>
    <w:rsid w:val="00F763B1"/>
    <w:rsid w:val="00F77C53"/>
    <w:rsid w:val="00F82E7E"/>
    <w:rsid w:val="00F84991"/>
    <w:rsid w:val="00F87F08"/>
    <w:rsid w:val="00F951FE"/>
    <w:rsid w:val="00F96612"/>
    <w:rsid w:val="00F970F1"/>
    <w:rsid w:val="00F977E9"/>
    <w:rsid w:val="00FA11E6"/>
    <w:rsid w:val="00FA414A"/>
    <w:rsid w:val="00FA5F29"/>
    <w:rsid w:val="00FA6BCF"/>
    <w:rsid w:val="00FA7890"/>
    <w:rsid w:val="00FB2C37"/>
    <w:rsid w:val="00FB2D8C"/>
    <w:rsid w:val="00FB37EE"/>
    <w:rsid w:val="00FB4B61"/>
    <w:rsid w:val="00FB5240"/>
    <w:rsid w:val="00FB744E"/>
    <w:rsid w:val="00FB7E00"/>
    <w:rsid w:val="00FC2176"/>
    <w:rsid w:val="00FC2361"/>
    <w:rsid w:val="00FC3C64"/>
    <w:rsid w:val="00FD25BF"/>
    <w:rsid w:val="00FD2BA0"/>
    <w:rsid w:val="00FD577B"/>
    <w:rsid w:val="00FD5D43"/>
    <w:rsid w:val="00FD64A8"/>
    <w:rsid w:val="00FD7E89"/>
    <w:rsid w:val="00FE7F0E"/>
    <w:rsid w:val="00FF011F"/>
    <w:rsid w:val="00FF1B23"/>
    <w:rsid w:val="00FF1FBE"/>
    <w:rsid w:val="00FF52E4"/>
    <w:rsid w:val="00FF59BB"/>
    <w:rsid w:val="00FF5FB9"/>
    <w:rsid w:val="00F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243559"/>
  <w15:chartTrackingRefBased/>
  <w15:docId w15:val="{7D0D0F3D-23C1-4278-8D71-95663ECD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BC"/>
  </w:style>
  <w:style w:type="paragraph" w:styleId="Heading1">
    <w:name w:val="heading 1"/>
    <w:basedOn w:val="Normal"/>
    <w:next w:val="Normal"/>
    <w:link w:val="Heading1Char"/>
    <w:uiPriority w:val="9"/>
    <w:qFormat/>
    <w:rsid w:val="00CD75B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5B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75B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5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5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5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5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5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5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862"/>
    <w:rPr>
      <w:color w:val="0563C1" w:themeColor="hyperlink"/>
      <w:u w:val="single"/>
    </w:rPr>
  </w:style>
  <w:style w:type="paragraph" w:customStyle="1" w:styleId="Default">
    <w:name w:val="Default"/>
    <w:rsid w:val="004E5A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A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A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C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C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5C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CA0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E471D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75B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D75B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ormalWeb">
    <w:name w:val="Normal (Web)"/>
    <w:basedOn w:val="Normal"/>
    <w:uiPriority w:val="99"/>
    <w:unhideWhenUsed/>
    <w:rsid w:val="003B756C"/>
    <w:pPr>
      <w:spacing w:before="100" w:beforeAutospacing="1" w:after="100" w:afterAutospacing="1"/>
    </w:pPr>
    <w:rPr>
      <w:rFonts w:eastAsiaTheme="minorHAnsi"/>
    </w:rPr>
  </w:style>
  <w:style w:type="paragraph" w:customStyle="1" w:styleId="keyword-head-terms">
    <w:name w:val="keyword-head-terms"/>
    <w:basedOn w:val="Normal"/>
    <w:rsid w:val="00C23079"/>
    <w:pPr>
      <w:spacing w:before="100" w:beforeAutospacing="1" w:after="100" w:afterAutospacing="1"/>
    </w:pPr>
    <w:rPr>
      <w:rFonts w:eastAsiaTheme="minorHAnsi"/>
    </w:rPr>
  </w:style>
  <w:style w:type="paragraph" w:customStyle="1" w:styleId="xmsonormal">
    <w:name w:val="x_msonormal"/>
    <w:basedOn w:val="Normal"/>
    <w:rsid w:val="00A4572B"/>
    <w:rPr>
      <w:rFonts w:eastAsiaTheme="minorHAnsi"/>
    </w:rPr>
  </w:style>
  <w:style w:type="paragraph" w:customStyle="1" w:styleId="xxxxmsonormal">
    <w:name w:val="x_xxxmsonormal"/>
    <w:basedOn w:val="Normal"/>
    <w:rsid w:val="00A4572B"/>
    <w:rPr>
      <w:rFonts w:eastAsiaTheme="minorHAnsi"/>
    </w:rPr>
  </w:style>
  <w:style w:type="paragraph" w:customStyle="1" w:styleId="xxmsonormal">
    <w:name w:val="x_xmsonormal"/>
    <w:basedOn w:val="Normal"/>
    <w:rsid w:val="00A4572B"/>
    <w:rPr>
      <w:rFonts w:eastAsia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CD75B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D75BC"/>
    <w:pPr>
      <w:spacing w:after="100"/>
      <w:ind w:left="220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75BC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CD75BC"/>
    <w:pPr>
      <w:spacing w:after="100"/>
      <w:ind w:left="440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5B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5BC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5BC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5BC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5BC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5B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75B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qFormat/>
    <w:rsid w:val="00CD75B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D75B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5B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5B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D75BC"/>
    <w:rPr>
      <w:b/>
      <w:bCs/>
    </w:rPr>
  </w:style>
  <w:style w:type="character" w:styleId="Emphasis">
    <w:name w:val="Emphasis"/>
    <w:basedOn w:val="DefaultParagraphFont"/>
    <w:uiPriority w:val="20"/>
    <w:qFormat/>
    <w:rsid w:val="00CD75BC"/>
    <w:rPr>
      <w:i/>
      <w:iCs/>
    </w:rPr>
  </w:style>
  <w:style w:type="paragraph" w:styleId="NoSpacing">
    <w:name w:val="No Spacing"/>
    <w:uiPriority w:val="1"/>
    <w:qFormat/>
    <w:rsid w:val="00CD75B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D75B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D75B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5B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5B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D75B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D75B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D75B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D75B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D75BC"/>
    <w:rPr>
      <w:b/>
      <w:bCs/>
      <w:smallCaps/>
      <w:spacing w:val="10"/>
    </w:rPr>
  </w:style>
  <w:style w:type="character" w:customStyle="1" w:styleId="jobposting-labelwithicon">
    <w:name w:val="jobposting-labelwithicon"/>
    <w:basedOn w:val="DefaultParagraphFont"/>
    <w:rsid w:val="00E15EB1"/>
  </w:style>
  <w:style w:type="paragraph" w:customStyle="1" w:styleId="tel">
    <w:name w:val="tel"/>
    <w:basedOn w:val="Normal"/>
    <w:uiPriority w:val="99"/>
    <w:rsid w:val="00DF760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nhideWhenUsed/>
    <w:rsid w:val="004648A9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rsid w:val="004648A9"/>
    <w:rPr>
      <w:rFonts w:ascii="Calibri" w:eastAsiaTheme="minorHAnsi" w:hAnsi="Calibri" w:cs="Calibr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3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B56"/>
    <w:rPr>
      <w:b/>
      <w:bCs/>
      <w:sz w:val="20"/>
      <w:szCs w:val="20"/>
    </w:rPr>
  </w:style>
  <w:style w:type="paragraph" w:customStyle="1" w:styleId="paragraph">
    <w:name w:val="paragraph"/>
    <w:basedOn w:val="Normal"/>
    <w:rsid w:val="006D1E1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D1E11"/>
  </w:style>
  <w:style w:type="character" w:customStyle="1" w:styleId="eop">
    <w:name w:val="eop"/>
    <w:basedOn w:val="DefaultParagraphFont"/>
    <w:rsid w:val="006D1E1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20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inherit" w:eastAsiaTheme="minorHAnsi" w:hAnsi="inherit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20C5"/>
    <w:rPr>
      <w:rFonts w:ascii="inherit" w:eastAsiaTheme="minorHAnsi" w:hAnsi="inherit" w:cs="Courier New"/>
      <w:sz w:val="20"/>
      <w:szCs w:val="20"/>
    </w:rPr>
  </w:style>
  <w:style w:type="character" w:customStyle="1" w:styleId="markdown-wrapper1">
    <w:name w:val="markdown-wrapper1"/>
    <w:basedOn w:val="DefaultParagraphFont"/>
    <w:rsid w:val="001720C5"/>
  </w:style>
  <w:style w:type="paragraph" w:customStyle="1" w:styleId="govuk-body">
    <w:name w:val="govuk-body"/>
    <w:basedOn w:val="Normal"/>
    <w:rsid w:val="00B6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24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-i">
    <w:name w:val="j-i"/>
    <w:basedOn w:val="DefaultParagraphFont"/>
    <w:rsid w:val="00B526D4"/>
  </w:style>
  <w:style w:type="character" w:customStyle="1" w:styleId="j-k">
    <w:name w:val="j-k"/>
    <w:basedOn w:val="DefaultParagraphFont"/>
    <w:rsid w:val="00B526D4"/>
  </w:style>
  <w:style w:type="paragraph" w:customStyle="1" w:styleId="xmsolistparagraph">
    <w:name w:val="x_msolistparagraph"/>
    <w:basedOn w:val="Normal"/>
    <w:rsid w:val="00D82240"/>
    <w:pPr>
      <w:spacing w:after="0" w:line="240" w:lineRule="auto"/>
      <w:ind w:left="720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347F63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4434B3"/>
    <w:pPr>
      <w:spacing w:before="100" w:beforeAutospacing="1" w:after="100" w:afterAutospacing="1" w:line="240" w:lineRule="auto"/>
    </w:pPr>
    <w:rPr>
      <w:rFonts w:ascii="Calibri" w:eastAsia="Calibri" w:hAnsi="Calibri" w:cs="Calibri"/>
    </w:rPr>
  </w:style>
  <w:style w:type="character" w:customStyle="1" w:styleId="emailstyle20">
    <w:name w:val="emailstyle20"/>
    <w:basedOn w:val="DefaultParagraphFont"/>
    <w:semiHidden/>
    <w:rsid w:val="004434B3"/>
    <w:rPr>
      <w:rFonts w:ascii="Arial" w:hAnsi="Arial" w:cs="Times New Roman" w:hint="default"/>
      <w:color w:val="auto"/>
      <w:sz w:val="24"/>
      <w:szCs w:val="22"/>
    </w:rPr>
  </w:style>
  <w:style w:type="character" w:customStyle="1" w:styleId="emailstyle21">
    <w:name w:val="emailstyle21"/>
    <w:basedOn w:val="DefaultParagraphFont"/>
    <w:semiHidden/>
    <w:rsid w:val="004434B3"/>
    <w:rPr>
      <w:rFonts w:ascii="Arial" w:hAnsi="Arial" w:cs="Times New Roman" w:hint="default"/>
      <w:color w:val="auto"/>
      <w:sz w:val="24"/>
      <w:szCs w:val="22"/>
    </w:rPr>
  </w:style>
  <w:style w:type="character" w:customStyle="1" w:styleId="jsgrdq">
    <w:name w:val="jsgrdq"/>
    <w:basedOn w:val="DefaultParagraphFont"/>
    <w:rsid w:val="0012399D"/>
  </w:style>
  <w:style w:type="character" w:styleId="SmartLink">
    <w:name w:val="Smart Link"/>
    <w:basedOn w:val="DefaultParagraphFont"/>
    <w:uiPriority w:val="99"/>
    <w:semiHidden/>
    <w:unhideWhenUsed/>
    <w:rsid w:val="00E97EA6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9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6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6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85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08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20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16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66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16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94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451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4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90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83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7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54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1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5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8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5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73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97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8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4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6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73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80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0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0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959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5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6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3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99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42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87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86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043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66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55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094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8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0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866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87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3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45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20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8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5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6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94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8974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6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7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4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1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5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54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679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772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80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2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919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475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73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61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7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37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48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43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5960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4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72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29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97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0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9156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76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6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1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80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2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54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6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9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80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64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1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568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87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08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557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066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66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6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72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60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771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89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09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36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3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35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965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81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87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8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88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9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64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05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9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4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30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64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8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765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38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1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1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9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8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56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10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97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2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07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265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84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35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6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24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7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55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9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0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28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43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84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54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91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9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9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98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0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32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9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71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22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02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14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42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ndajob.dwp.gov.uk/search?q=&amp;loc=73726" TargetMode="External"/><Relationship Id="rId21" Type="http://schemas.openxmlformats.org/officeDocument/2006/relationships/image" Target="media/image6.emf"/><Relationship Id="rId42" Type="http://schemas.openxmlformats.org/officeDocument/2006/relationships/hyperlink" Target="mailto:Michaela.Folkes@morson.com" TargetMode="External"/><Relationship Id="rId47" Type="http://schemas.openxmlformats.org/officeDocument/2006/relationships/oleObject" Target="embeddings/oleObject5.bin"/><Relationship Id="rId63" Type="http://schemas.openxmlformats.org/officeDocument/2006/relationships/hyperlink" Target="https://findajob.dwp.gov.uk/details/9416239" TargetMode="External"/><Relationship Id="rId68" Type="http://schemas.openxmlformats.org/officeDocument/2006/relationships/hyperlink" Target="https://uk.indeed.com/viewjob?jk=b3122baaaed0f663&amp;tk=1g5ovekuruo19800&amp;from=serp&amp;vjs=3" TargetMode="External"/><Relationship Id="rId84" Type="http://schemas.openxmlformats.org/officeDocument/2006/relationships/hyperlink" Target="https://uk.indeed.com/viewjob?cmp=CMC-(East-Anglia)-ltd&amp;t=Receptionist+Administrator&amp;jk=c6878fd907e21795&amp;vjs=3" TargetMode="External"/><Relationship Id="rId16" Type="http://schemas.openxmlformats.org/officeDocument/2006/relationships/hyperlink" Target="http://www.norfolk.gov.uk/jobs-training-and-volunteering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www.adzuna.co.uk/jobs/search?adv=1&amp;d=10&amp;w=Great%20Yarmouth%2C%20Norfolk&amp;pp=50" TargetMode="External"/><Relationship Id="rId37" Type="http://schemas.openxmlformats.org/officeDocument/2006/relationships/image" Target="media/image8.emf"/><Relationship Id="rId53" Type="http://schemas.openxmlformats.org/officeDocument/2006/relationships/hyperlink" Target="https://findajob.dwp.gov.uk/details/9406048" TargetMode="External"/><Relationship Id="rId58" Type="http://schemas.openxmlformats.org/officeDocument/2006/relationships/hyperlink" Target="https://findajob.dwp.gov.uk/details/9444584" TargetMode="External"/><Relationship Id="rId74" Type="http://schemas.openxmlformats.org/officeDocument/2006/relationships/hyperlink" Target="https://uk.indeed.com/viewjob?jk=a6df51ee52d063b2&amp;tk=1g5ovekuruo19800&amp;from=serp&amp;vjs=3" TargetMode="External"/><Relationship Id="rId79" Type="http://schemas.openxmlformats.org/officeDocument/2006/relationships/hyperlink" Target="https://uk.indeed.com/viewjob?jk=eda09a430c504bab&amp;l=lowestoft&amp;tk=1g5ouk2uhuo0m801&amp;from=web&amp;advn=1642916471437152&amp;adid=391173030&amp;ad=-6NYlbfkN0Byjl54-GJ0LXpoQ1NHIW4fUncpSubKrvCHYSuioz1oN46c_VM9FWWIVD7pNH8ruxVw1u7lZzI4sXA-OYsuOM8MZVcup8b3f1Ou8tZIutXxo8zxOiXSGspOoyM92WHgb9j6QkegntGcivau_gAtUgpGcbhFHZnFk1aJGzAZwA5fsRvZvoshyAIUx46pKzhHr-lWg1dESXTMwWxKDyJqTu6McXH7hVtO-onXRFq8AhbiEfklKupIn8DVvRDEVTO7DPuW8rVJ0hYyN6L_EcuUJ6RY6B6paZy2TUrkMrkvWVtjGPIb7lJlLuuoU7SYJDInwNb_0ne_qGKJ5fi0k-1aMl3XQSwDHwzBzR_TnosPP65CArMRmvwMdqRL&amp;sjdu=NK-QQb_FP6jkgcbs7Bv3KK0L08SGxn8HumPS5d2hA_wmNaVRA4Zo7AqSgAF7wcKC_dRyv5dEMvC-NgYEIRllvpTu0DFmsfiVb2MZ4VDMbaQhkLTvKA-EX3VlfjtVu2T-LaUWqADk168Nb558IIYYx4uuQIUUtmE7wn80P4IOoJEWBvveUT7CrCpDgNVMZd4QLnW-xib736PVF-AlDMgf1AC3Bt-ldHn-iqQriVQcrmFejkEufXJKZnRv5egRaDnD&amp;acatk=1g5p007cdg831800&amp;pub=4a1b367933fd867b19b072952f68dceb&amp;vjs=3" TargetMode="External"/><Relationship Id="rId5" Type="http://schemas.openxmlformats.org/officeDocument/2006/relationships/numbering" Target="numbering.xml"/><Relationship Id="rId19" Type="http://schemas.openxmlformats.org/officeDocument/2006/relationships/hyperlink" Target="http://www.raf.mod.uk/recruitment/apprenticeships" TargetMode="External"/><Relationship Id="rId14" Type="http://schemas.openxmlformats.org/officeDocument/2006/relationships/hyperlink" Target="http://www.apprenticeshipsnewanglia.co.uk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uk.indeed.com/jobs?q&amp;l=Great%20Yarmouth%2C%20Norfolk&amp;from=searchOnHP&amp;vjk=1270904767f4562c" TargetMode="External"/><Relationship Id="rId30" Type="http://schemas.openxmlformats.org/officeDocument/2006/relationships/hyperlink" Target="https://www.adzuna.co.uk/jobs/search?adv=1&amp;d=10&amp;w=Lowestoft%2C%20Suffolk&amp;pp=50" TargetMode="External"/><Relationship Id="rId35" Type="http://schemas.openxmlformats.org/officeDocument/2006/relationships/hyperlink" Target="https://qdgroup.co.uk/vacancies" TargetMode="External"/><Relationship Id="rId43" Type="http://schemas.openxmlformats.org/officeDocument/2006/relationships/hyperlink" Target="https://adnams.co.uk/pages/join-adnams" TargetMode="External"/><Relationship Id="rId48" Type="http://schemas.openxmlformats.org/officeDocument/2006/relationships/hyperlink" Target="https://uk.indeed.com/viewjob?jk=33114e27c06979a6&amp;tk=1g5ovi71clgaq800&amp;from=serp&amp;vjs=3" TargetMode="External"/><Relationship Id="rId56" Type="http://schemas.openxmlformats.org/officeDocument/2006/relationships/hyperlink" Target="https://findajob.dwp.gov.uk/details/9192464" TargetMode="External"/><Relationship Id="rId64" Type="http://schemas.openxmlformats.org/officeDocument/2006/relationships/hyperlink" Target="https://findajob.dwp.gov.uk/details/9394594" TargetMode="External"/><Relationship Id="rId69" Type="http://schemas.openxmlformats.org/officeDocument/2006/relationships/hyperlink" Target="https://uk.indeed.com/viewjob?jk=1bf390fed1805853&amp;tk=1g5ovekuruo19800&amp;from=serp&amp;vjs=3" TargetMode="External"/><Relationship Id="rId77" Type="http://schemas.openxmlformats.org/officeDocument/2006/relationships/hyperlink" Target="https://uk.indeed.com/viewjob?jk=e0e909c0bcb6056a&amp;l=lowestoft&amp;tk=1g5ouk2uhuo0m801&amp;from=web&amp;advn=8589102092017004&amp;adid=392104038&amp;ad=-6NYlbfkN0AAf1rsjnBRXk5ScdmLTKG59hd-R8oyqb_DbzWdw0Q2Vtmp9ICJtPlsj-mRo3XpcLkzOv3sRw3BvU7p5HZTcNyc-0hgV08g8obYXkm33JHutqrRc9xIjyW0pCi2p_fPQpstoleHS9Wrv4ahMAL3U9HVf0lwrjiWOoP4ppRhtb4BEvND76tTSJGH-Vx4VMm5dZLbSZiaUn1kb2H2dybHgeHMTkg-oLe8cWNw2Fk2Ia-yEiCLUUxx26-rPl1VGHqaEkDw2sIAnYGWqg65V6M82kIfb_m0j0XIaOl7XTui8cLiJrObSrtDq--EknonQwJWr6TrMjzF7fa-8PqLMiUWaxMVuMt19SE5TRD0NM5hrfL1pBKNF53QJpM7&amp;pub=4a1b367933fd867b19b072952f68dceb&amp;vjs=3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findajob.dwp.gov.uk/details/9411649" TargetMode="External"/><Relationship Id="rId72" Type="http://schemas.openxmlformats.org/officeDocument/2006/relationships/hyperlink" Target="https://uk.indeed.com/viewjob?jk=30b5f729c1d7738d&amp;tk=1g5ovekuruo19800&amp;from=serp&amp;vjs=3" TargetMode="External"/><Relationship Id="rId80" Type="http://schemas.openxmlformats.org/officeDocument/2006/relationships/hyperlink" Target="https://uk.indeed.com/viewjob?jk=01da49f8c515ade7&amp;tk=1g5ouk2uhuo0m801&amp;from=serp&amp;vjs=3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://www.army.mod.uk" TargetMode="External"/><Relationship Id="rId25" Type="http://schemas.openxmlformats.org/officeDocument/2006/relationships/hyperlink" Target="https://findajob.dwp.gov.uk/search?loc=81759&amp;pp=50" TargetMode="External"/><Relationship Id="rId33" Type="http://schemas.openxmlformats.org/officeDocument/2006/relationships/image" Target="media/image7.emf"/><Relationship Id="rId38" Type="http://schemas.openxmlformats.org/officeDocument/2006/relationships/oleObject" Target="embeddings/oleObject3.bin"/><Relationship Id="rId46" Type="http://schemas.openxmlformats.org/officeDocument/2006/relationships/image" Target="media/image9.emf"/><Relationship Id="rId59" Type="http://schemas.openxmlformats.org/officeDocument/2006/relationships/hyperlink" Target="https://findajob.dwp.gov.uk/details/9450062" TargetMode="External"/><Relationship Id="rId67" Type="http://schemas.openxmlformats.org/officeDocument/2006/relationships/hyperlink" Target="https://uk.indeed.com/viewjob?jk=ad6a92ffb7143eae&amp;tk=1g5ovekuruo19800&amp;from=serp&amp;vjs=3" TargetMode="External"/><Relationship Id="rId20" Type="http://schemas.openxmlformats.org/officeDocument/2006/relationships/hyperlink" Target="http://www.apprenticeships.gov.uk/" TargetMode="External"/><Relationship Id="rId41" Type="http://schemas.openxmlformats.org/officeDocument/2006/relationships/hyperlink" Target="mailto:lowestoft.employeradvisors@dwp.gov.uk" TargetMode="External"/><Relationship Id="rId54" Type="http://schemas.openxmlformats.org/officeDocument/2006/relationships/hyperlink" Target="https://findajob.dwp.gov.uk/details/9400716" TargetMode="External"/><Relationship Id="rId62" Type="http://schemas.openxmlformats.org/officeDocument/2006/relationships/hyperlink" Target="https://findajob.dwp.gov.uk/details/9436591" TargetMode="External"/><Relationship Id="rId70" Type="http://schemas.openxmlformats.org/officeDocument/2006/relationships/hyperlink" Target="https://uk.indeed.com/viewjob?jk=a125924aa62f07a3&amp;tk=1g56ic14gicb6801&amp;from=serp&amp;vjs=3" TargetMode="External"/><Relationship Id="rId75" Type="http://schemas.openxmlformats.org/officeDocument/2006/relationships/hyperlink" Target="https://uk.indeed.com/viewjob?jk=e9acd23e501b9899&amp;tk=1g56iauaft9dj800&amp;from=serp&amp;vjs=3" TargetMode="External"/><Relationship Id="rId83" Type="http://schemas.openxmlformats.org/officeDocument/2006/relationships/hyperlink" Target="https://uk.indeed.com/viewjob?jk=367ad9990732c59f&amp;tk=1g5ouk2uhuo0m801&amp;from=serp&amp;vjs=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suffolkjobsdirect.org" TargetMode="External"/><Relationship Id="rId23" Type="http://schemas.openxmlformats.org/officeDocument/2006/relationships/hyperlink" Target="http://www.gov.uk/apply-apprenticeship" TargetMode="External"/><Relationship Id="rId28" Type="http://schemas.openxmlformats.org/officeDocument/2006/relationships/hyperlink" Target="https://uk.indeed.com/jobs?q=&amp;l=lowestoft" TargetMode="External"/><Relationship Id="rId36" Type="http://schemas.openxmlformats.org/officeDocument/2006/relationships/hyperlink" Target="mailto:lowestoft.employeradvisors@dwp.gov.uk" TargetMode="External"/><Relationship Id="rId49" Type="http://schemas.openxmlformats.org/officeDocument/2006/relationships/hyperlink" Target="https://findajob.dwp.gov.uk/details/9436530" TargetMode="External"/><Relationship Id="rId57" Type="http://schemas.openxmlformats.org/officeDocument/2006/relationships/hyperlink" Target="https://findajob.dwp.gov.uk/details/9450648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adzuna.co.uk/jobs/search?adv=1&amp;d=10&amp;w=Beccles%2C%20Suffolk&amp;pp=50" TargetMode="External"/><Relationship Id="rId44" Type="http://schemas.openxmlformats.org/officeDocument/2006/relationships/hyperlink" Target="mailto:jobs@adnams.co.uk" TargetMode="External"/><Relationship Id="rId52" Type="http://schemas.openxmlformats.org/officeDocument/2006/relationships/hyperlink" Target="https://findajob.dwp.gov.uk/details/9411299" TargetMode="External"/><Relationship Id="rId60" Type="http://schemas.openxmlformats.org/officeDocument/2006/relationships/hyperlink" Target="https://findajob.dwp.gov.uk/details/9441642" TargetMode="External"/><Relationship Id="rId65" Type="http://schemas.openxmlformats.org/officeDocument/2006/relationships/hyperlink" Target="https://findajob.dwp.gov.uk/details/9388886" TargetMode="External"/><Relationship Id="rId73" Type="http://schemas.openxmlformats.org/officeDocument/2006/relationships/hyperlink" Target="https://uk.indeed.com/viewjob?jk=11812d40df450e4f&amp;tk=1g5ovekuruo19800&amp;from=serp&amp;vjs=3" TargetMode="External"/><Relationship Id="rId78" Type="http://schemas.openxmlformats.org/officeDocument/2006/relationships/hyperlink" Target="https://uk.indeed.com/viewjob?jk=3237abd8327b6b51&amp;tk=1g5ouk2uhuo0m801&amp;from=serp&amp;vjs=3" TargetMode="External"/><Relationship Id="rId81" Type="http://schemas.openxmlformats.org/officeDocument/2006/relationships/hyperlink" Target="https://uk.indeed.com/viewjob?jk=ceab30c8f25982a2&amp;tk=1g5ouk2uhuo0m801&amp;from=serp&amp;vjs=3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apprenticeshipssuffolk.org/jobs-page/" TargetMode="External"/><Relationship Id="rId18" Type="http://schemas.openxmlformats.org/officeDocument/2006/relationships/hyperlink" Target="http://www.royalnavy.mod.uk/careers/levels-of-entry/apprenticeships" TargetMode="External"/><Relationship Id="rId39" Type="http://schemas.openxmlformats.org/officeDocument/2006/relationships/oleObject" Target="embeddings/oleObject4.bin"/><Relationship Id="rId34" Type="http://schemas.openxmlformats.org/officeDocument/2006/relationships/oleObject" Target="embeddings/oleObject2.bin"/><Relationship Id="rId50" Type="http://schemas.openxmlformats.org/officeDocument/2006/relationships/hyperlink" Target="https://findajob.dwp.gov.uk/details/9411670" TargetMode="External"/><Relationship Id="rId55" Type="http://schemas.openxmlformats.org/officeDocument/2006/relationships/hyperlink" Target="https://findajob.dwp.gov.uk/details/9388753" TargetMode="External"/><Relationship Id="rId76" Type="http://schemas.openxmlformats.org/officeDocument/2006/relationships/hyperlink" Target="https://uk.indeed.com/viewjob?jk=cd42058b63b637ab&amp;l=lowestoft&amp;tk=1g5ouk2uhuo0m801&amp;from=web&amp;advn=7600550645218153&amp;adid=391139904&amp;ad=-6NYlbfkN0Dt0lGwOfPogeXmAQo3hlC1RKbeaQx5dqtmzzpNblnsLrrPwj8ZTq0lWio7kRxlB3ozWJCo9evpdX3EUhEB0ak946XzeVkmSRBFnUIVcrDQZjKY5oDkIw9sdxqpauS7QwOcuUQRLkz9jYX75rkoMTIjNd5eVyp2ZY-cmBTP4vqDxfvTQhAN0twtcX8nrOdhv5EuEnRfeXwEmxH8A1-plik0xHKG0ayZIR50hX6nXdSZ1S3No5r8-PNIaS117mgY9iPv0Id0N_xfKHWnzz2WcYqPYAFGlxY7HIOOqLWoN0NgjCZoT0wRvcGnKLW8ud9UHIL2JNL8e9kUp-MH519GiQtmuqSdMFcjbSm_hwOt2b7OQtcV5zFjO47IWHvtw_QVCIA%3D&amp;pub=4a1b367933fd867b19b072952f68dceb&amp;vjs=3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uk.indeed.com/viewjob?cmp=We-Love-Pets-Waveney&amp;t=Passionate+Dog+Walker&amp;jk=b8d7a621901622c8&amp;vjs=3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uk.indeed.com/jobs-in-Beccles" TargetMode="External"/><Relationship Id="rId24" Type="http://schemas.openxmlformats.org/officeDocument/2006/relationships/hyperlink" Target="https://findajob.dwp.gov.uk/search?loc=82092&amp;pp=50" TargetMode="External"/><Relationship Id="rId40" Type="http://schemas.openxmlformats.org/officeDocument/2006/relationships/hyperlink" Target="mailto:511Beccles@bmstores.co.uk" TargetMode="External"/><Relationship Id="rId45" Type="http://schemas.openxmlformats.org/officeDocument/2006/relationships/hyperlink" Target="https://norfolkandwaveneymind.peoplehr.net/Pages/JobBoard/Opening.aspx?v=420c76f4-9658-4b54-ba7e-739f639fb5bd" TargetMode="External"/><Relationship Id="rId66" Type="http://schemas.openxmlformats.org/officeDocument/2006/relationships/hyperlink" Target="https://uk.indeed.com/viewjob?jk=c6d6f71423d621c0&amp;tk=1g56ic14gicb6801&amp;from=serp&amp;vjs=3" TargetMode="External"/><Relationship Id="rId61" Type="http://schemas.openxmlformats.org/officeDocument/2006/relationships/hyperlink" Target="https://findajob.dwp.gov.uk/details/9439310" TargetMode="External"/><Relationship Id="rId82" Type="http://schemas.openxmlformats.org/officeDocument/2006/relationships/hyperlink" Target="https://uk.indeed.com/viewjob?jk=f0baabd63f4ceec3&amp;l=lowestoft&amp;tk=1g56iauaft9dj800&amp;from=web&amp;advn=1642916471437152&amp;adid=391173030&amp;ad=-6NYlbfkN0Byjl54-GJ0LXpoQ1NHIW4fUncpSubKrvCHYSuioz1oN46c_VM9FWWIVD7pNH8ruxWE4oY2rK6j7uGKHhd48nWmL1e-dIR9B-G6ek4zeDDcXIz2xXrRQQYIs8JhTFUGEk4N92w6XHrIvBxUaXaKS2oHWS9uuE7k243ZkPwpg2b4CWpU7rkAOcYs96qCRwnyKHDkUCiDUg2G-vNBqjIrCQ4ilsuW1Sibd0Ugjra2E6YJmxRgpuMsdeW4S1o9XCBlaN1O1Js7uWBD7B0zGIg4Y72bJ2eD8syV2v0Inj5tDdqNzw_jO1iCsTsabiQ1BPdf_eg9yUiFlFgIniibZ_4OmxHLZyEqjOb9sbkmSnIxgHPOpkHjQ3xRBMr2&amp;sjdu=NK-QQb_FP6jkgcbs7Bv3KK0L08SGxn8HumPS5d2hA_zpEtP1p6v5cSF_9CWk9s3exVqj47uqUotlvkTeRg6c9JndAQHiQjiDd5GjGL3VdSl4Na5t0sHcrUe_KoKi5HJ9OAoNw1p6xeHTOdVb2KtE4gfIwCyqX1jkKe77dkAlzcznE2sCiKtlehWJxZNJSfMeQwZcTcOqBLqpy7HEAByXcXw5XdUASzs7D1xa6acXJ0F4fUKBbUlWWjaDSNRxWiOE&amp;acatk=1g56l1v79lga3804&amp;pub=4a1b367933fd867b19b072952f68dceb&amp;vjs=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A37D2CDA32641AC74B6F7C7235B25" ma:contentTypeVersion="15" ma:contentTypeDescription="Create a new document." ma:contentTypeScope="" ma:versionID="d94f035d7be131e0162fbd2818585315">
  <xsd:schema xmlns:xsd="http://www.w3.org/2001/XMLSchema" xmlns:xs="http://www.w3.org/2001/XMLSchema" xmlns:p="http://schemas.microsoft.com/office/2006/metadata/properties" xmlns:ns1="http://schemas.microsoft.com/sharepoint/v3" xmlns:ns2="806a65f7-7ec4-4df1-948e-c9b5121de846" xmlns:ns3="0da0666f-d1e3-4cb0-af9b-05a18322044e" targetNamespace="http://schemas.microsoft.com/office/2006/metadata/properties" ma:root="true" ma:fieldsID="dc7d024db7e5fccb89c91e96f816da40" ns1:_="" ns2:_="" ns3:_="">
    <xsd:import namespace="http://schemas.microsoft.com/sharepoint/v3"/>
    <xsd:import namespace="806a65f7-7ec4-4df1-948e-c9b5121de846"/>
    <xsd:import namespace="0da0666f-d1e3-4cb0-af9b-05a183220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a65f7-7ec4-4df1-948e-c9b5121de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0666f-d1e3-4cb0-af9b-05a1832204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CEDE25-5152-4415-BA2E-559D9CFE9C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F35516-B94A-48D5-B5AF-A7D0216D7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6a65f7-7ec4-4df1-948e-c9b5121de846"/>
    <ds:schemaRef ds:uri="0da0666f-d1e3-4cb0-af9b-05a183220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35C06-DDAF-4EF7-AFC5-BB22D00AD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4BD426-DF07-4D0F-AA02-1C99347704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2073</Words>
  <Characters>19914</Characters>
  <Application>Microsoft Office Word</Application>
  <DocSecurity>0</DocSecurity>
  <Lines>165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21944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Peck Andrew DWP EAST ANGLIA DISTRICT OFFICE</dc:creator>
  <cp:keywords/>
  <dc:description/>
  <cp:lastModifiedBy>Peck Andrew DWP JCP Employer Adviser</cp:lastModifiedBy>
  <cp:revision>57</cp:revision>
  <cp:lastPrinted>2020-12-30T13:44:00Z</cp:lastPrinted>
  <dcterms:created xsi:type="dcterms:W3CDTF">2022-06-17T13:18:00Z</dcterms:created>
  <dcterms:modified xsi:type="dcterms:W3CDTF">2022-06-17T14:18:00Z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0x010100B42A37D2CDA32641AC74B6F7C7235B25</vt:lpwstr>
  </property>
</Properties>
</file>